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86A84" w:rsidRPr="004B4CAF" w:rsidRDefault="00FF523D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page">
              <wp:posOffset>3733800</wp:posOffset>
            </wp:positionH>
            <wp:positionV relativeFrom="page">
              <wp:posOffset>419100</wp:posOffset>
            </wp:positionV>
            <wp:extent cx="570230" cy="443230"/>
            <wp:effectExtent l="19050" t="0" r="1270" b="0"/>
            <wp:wrapTight wrapText="bothSides">
              <wp:wrapPolygon edited="0">
                <wp:start x="-722" y="0"/>
                <wp:lineTo x="-722" y="20424"/>
                <wp:lineTo x="21648" y="20424"/>
                <wp:lineTo x="21648" y="0"/>
                <wp:lineTo x="-722" y="0"/>
              </wp:wrapPolygon>
            </wp:wrapTight>
            <wp:docPr id="3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4432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6A84" w:rsidRPr="004B4CAF" w:rsidRDefault="00086A84">
      <w:pPr>
        <w:spacing w:line="240" w:lineRule="auto"/>
        <w:ind w:firstLine="0"/>
        <w:jc w:val="center"/>
        <w:rPr>
          <w:sz w:val="18"/>
          <w:szCs w:val="18"/>
        </w:rPr>
      </w:pPr>
    </w:p>
    <w:p w:rsidR="00086A84" w:rsidRPr="004B4CAF" w:rsidRDefault="00086A84">
      <w:pPr>
        <w:spacing w:line="240" w:lineRule="auto"/>
        <w:ind w:firstLine="0"/>
        <w:jc w:val="center"/>
        <w:rPr>
          <w:sz w:val="18"/>
          <w:szCs w:val="18"/>
        </w:rPr>
      </w:pPr>
    </w:p>
    <w:p w:rsidR="000A2B8D" w:rsidRPr="004B4CAF" w:rsidRDefault="000A2B8D" w:rsidP="000A2B8D">
      <w:pPr>
        <w:pStyle w:val="aa"/>
        <w:spacing w:line="288" w:lineRule="auto"/>
        <w:jc w:val="center"/>
        <w:rPr>
          <w:caps/>
          <w:spacing w:val="140"/>
          <w:sz w:val="18"/>
          <w:szCs w:val="18"/>
        </w:rPr>
      </w:pPr>
      <w:r w:rsidRPr="004B4CAF">
        <w:rPr>
          <w:caps/>
          <w:spacing w:val="140"/>
          <w:sz w:val="18"/>
          <w:szCs w:val="18"/>
        </w:rPr>
        <w:t>ПРАВИТЕЛЬСТВО РОСТОВСКОЙ ОБЛАСТИ</w:t>
      </w:r>
    </w:p>
    <w:p w:rsidR="000A2B8D" w:rsidRPr="004B4CAF" w:rsidRDefault="000A2B8D" w:rsidP="000A2B8D">
      <w:pPr>
        <w:pStyle w:val="aa"/>
        <w:jc w:val="center"/>
        <w:rPr>
          <w:caps/>
          <w:spacing w:val="-18"/>
          <w:sz w:val="18"/>
          <w:szCs w:val="18"/>
        </w:rPr>
      </w:pPr>
      <w:r w:rsidRPr="004B4CAF">
        <w:rPr>
          <w:caps/>
          <w:spacing w:val="-18"/>
          <w:sz w:val="18"/>
          <w:szCs w:val="18"/>
        </w:rPr>
        <w:t>МИНИСТЕРСТВО СТРОИТЕЛЬСТВА, АРХИТЕКТУРЫ И ТЕРРИТОРИАЛЬНого РАЗВиТиЯ РОСТОВСКОЙ ОБЛАСТИ</w:t>
      </w:r>
    </w:p>
    <w:p w:rsidR="00BB7E20" w:rsidRPr="004B4CAF" w:rsidRDefault="00BB7E20">
      <w:pPr>
        <w:spacing w:line="240" w:lineRule="auto"/>
        <w:ind w:firstLine="0"/>
        <w:jc w:val="center"/>
        <w:rPr>
          <w:sz w:val="20"/>
          <w:szCs w:val="20"/>
        </w:rPr>
      </w:pPr>
    </w:p>
    <w:p w:rsidR="00BB7E20" w:rsidRPr="004B4CAF" w:rsidRDefault="00BB7E20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>ГОСУДАРСТВЕННОЕ АВТОНОМНОЕ УЧРЕЖДЕНИЕ РОСТОВСКОЙ ОБЛАСТИ</w:t>
      </w:r>
    </w:p>
    <w:p w:rsidR="00086A84" w:rsidRPr="004B4CAF" w:rsidRDefault="00BB7E20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 xml:space="preserve">«РЕГИОНАЛЬНЫЙ </w:t>
      </w:r>
      <w:r w:rsidR="00086A84" w:rsidRPr="004B4CAF">
        <w:rPr>
          <w:sz w:val="20"/>
          <w:szCs w:val="20"/>
        </w:rPr>
        <w:t xml:space="preserve">НАУЧНО-ИССЛЕДОВАТЕЛЬСКИЙ И ПРОЕКТНЫЙ </w:t>
      </w:r>
    </w:p>
    <w:p w:rsidR="00BB7E20" w:rsidRPr="004B4CAF" w:rsidRDefault="00086A84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>ИНСТИТУТ ГРАДОСТРОИТЕЛЬСТВА</w:t>
      </w:r>
      <w:r w:rsidR="00BB7E20" w:rsidRPr="004B4CAF">
        <w:rPr>
          <w:sz w:val="20"/>
          <w:szCs w:val="20"/>
        </w:rPr>
        <w:t>»</w:t>
      </w:r>
    </w:p>
    <w:p w:rsidR="00BB7E20" w:rsidRPr="004B4CAF" w:rsidRDefault="00BB7E20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>(ГАУ РО «</w:t>
      </w:r>
      <w:proofErr w:type="spellStart"/>
      <w:r w:rsidR="00086A84" w:rsidRPr="004B4CAF">
        <w:rPr>
          <w:sz w:val="20"/>
          <w:szCs w:val="20"/>
        </w:rPr>
        <w:t>РНИиПИ</w:t>
      </w:r>
      <w:proofErr w:type="spellEnd"/>
      <w:r w:rsidRPr="004B4CAF">
        <w:rPr>
          <w:sz w:val="20"/>
          <w:szCs w:val="20"/>
        </w:rPr>
        <w:t xml:space="preserve"> ГРАДОСТРОИТЕЛЬСТВА»)</w:t>
      </w:r>
    </w:p>
    <w:p w:rsidR="00BB7E20" w:rsidRPr="004B4CAF" w:rsidRDefault="006C5BE8">
      <w:pPr>
        <w:spacing w:line="240" w:lineRule="auto"/>
        <w:ind w:firstLine="0"/>
        <w:jc w:val="center"/>
        <w:rPr>
          <w:sz w:val="24"/>
          <w:szCs w:val="24"/>
        </w:rPr>
      </w:pPr>
      <w:r w:rsidRPr="006C5BE8">
        <w:pict>
          <v:line id="_x0000_s1030" style="position:absolute;left:0;text-align:left;z-index:251657216;mso-position-vertical-relative:page" from="5.85pt,170.75pt" to="487.75pt,170.75pt" strokeweight=".53mm">
            <v:stroke joinstyle="miter"/>
            <w10:wrap anchory="page"/>
          </v:line>
        </w:pict>
      </w:r>
    </w:p>
    <w:p w:rsidR="00BB7E20" w:rsidRPr="004B4CAF" w:rsidRDefault="00BB7E20">
      <w:pPr>
        <w:autoSpaceDE w:val="0"/>
        <w:spacing w:line="240" w:lineRule="auto"/>
        <w:ind w:firstLine="0"/>
        <w:jc w:val="center"/>
        <w:rPr>
          <w:sz w:val="32"/>
          <w:szCs w:val="32"/>
        </w:rPr>
      </w:pPr>
    </w:p>
    <w:tbl>
      <w:tblPr>
        <w:tblW w:w="0" w:type="auto"/>
        <w:tblLook w:val="04A0"/>
      </w:tblPr>
      <w:tblGrid>
        <w:gridCol w:w="4724"/>
        <w:gridCol w:w="4846"/>
      </w:tblGrid>
      <w:tr w:rsidR="00086A84" w:rsidRPr="004B4CAF" w:rsidTr="00894545">
        <w:tc>
          <w:tcPr>
            <w:tcW w:w="4724" w:type="dxa"/>
          </w:tcPr>
          <w:p w:rsidR="00086A84" w:rsidRPr="004B4CAF" w:rsidRDefault="00086A84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846" w:type="dxa"/>
          </w:tcPr>
          <w:p w:rsidR="00086A84" w:rsidRPr="004B4CAF" w:rsidRDefault="00086A84" w:rsidP="007406CF">
            <w:pPr>
              <w:autoSpaceDE w:val="0"/>
              <w:spacing w:line="240" w:lineRule="auto"/>
              <w:ind w:left="1513" w:firstLine="0"/>
              <w:rPr>
                <w:sz w:val="24"/>
                <w:szCs w:val="24"/>
              </w:rPr>
            </w:pPr>
          </w:p>
        </w:tc>
      </w:tr>
      <w:tr w:rsidR="00894545" w:rsidRPr="004B4CAF" w:rsidTr="00894545">
        <w:trPr>
          <w:gridAfter w:val="1"/>
          <w:wAfter w:w="4846" w:type="dxa"/>
        </w:trPr>
        <w:tc>
          <w:tcPr>
            <w:tcW w:w="4724" w:type="dxa"/>
          </w:tcPr>
          <w:p w:rsidR="00894545" w:rsidRPr="004B4CAF" w:rsidRDefault="00894545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86A84" w:rsidRPr="004B4CAF" w:rsidTr="00894545">
        <w:tc>
          <w:tcPr>
            <w:tcW w:w="4724" w:type="dxa"/>
          </w:tcPr>
          <w:p w:rsidR="00086A84" w:rsidRPr="004B4CAF" w:rsidRDefault="00086A84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846" w:type="dxa"/>
          </w:tcPr>
          <w:p w:rsidR="00086A84" w:rsidRPr="004B4CAF" w:rsidRDefault="00086A84" w:rsidP="007406CF">
            <w:pPr>
              <w:autoSpaceDE w:val="0"/>
              <w:spacing w:line="240" w:lineRule="auto"/>
              <w:ind w:left="1513" w:firstLine="0"/>
              <w:rPr>
                <w:sz w:val="24"/>
                <w:szCs w:val="24"/>
              </w:rPr>
            </w:pPr>
          </w:p>
        </w:tc>
      </w:tr>
    </w:tbl>
    <w:p w:rsidR="00086A84" w:rsidRPr="004B4CAF" w:rsidRDefault="00086A84">
      <w:pPr>
        <w:autoSpaceDE w:val="0"/>
        <w:spacing w:line="240" w:lineRule="auto"/>
        <w:ind w:firstLine="0"/>
        <w:jc w:val="center"/>
        <w:rPr>
          <w:sz w:val="32"/>
          <w:szCs w:val="32"/>
        </w:rPr>
      </w:pPr>
    </w:p>
    <w:p w:rsidR="00086A84" w:rsidRPr="004B4CAF" w:rsidRDefault="00086A84">
      <w:pPr>
        <w:autoSpaceDE w:val="0"/>
        <w:spacing w:line="240" w:lineRule="auto"/>
        <w:ind w:firstLine="0"/>
        <w:jc w:val="center"/>
        <w:rPr>
          <w:sz w:val="32"/>
          <w:szCs w:val="32"/>
        </w:rPr>
      </w:pPr>
    </w:p>
    <w:p w:rsidR="00894545" w:rsidRPr="004B4CAF" w:rsidRDefault="00894545">
      <w:pPr>
        <w:autoSpaceDE w:val="0"/>
        <w:spacing w:line="240" w:lineRule="auto"/>
        <w:ind w:firstLine="0"/>
        <w:jc w:val="center"/>
        <w:rPr>
          <w:sz w:val="32"/>
          <w:szCs w:val="32"/>
        </w:rPr>
      </w:pPr>
    </w:p>
    <w:p w:rsidR="00894545" w:rsidRPr="004B4CAF" w:rsidRDefault="00894545">
      <w:pPr>
        <w:autoSpaceDE w:val="0"/>
        <w:spacing w:line="240" w:lineRule="auto"/>
        <w:ind w:firstLine="0"/>
        <w:jc w:val="center"/>
        <w:rPr>
          <w:sz w:val="32"/>
          <w:szCs w:val="32"/>
        </w:rPr>
      </w:pPr>
    </w:p>
    <w:p w:rsidR="00946512" w:rsidRPr="004B4CAF" w:rsidRDefault="00946512" w:rsidP="00946512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 w:rsidRPr="004B4CAF">
        <w:rPr>
          <w:b/>
          <w:sz w:val="32"/>
          <w:szCs w:val="32"/>
        </w:rPr>
        <w:t>ПРОЕКТ ПРЕДЛОЖЕНИ</w:t>
      </w:r>
      <w:r w:rsidR="00865F80">
        <w:rPr>
          <w:b/>
          <w:sz w:val="32"/>
          <w:szCs w:val="32"/>
        </w:rPr>
        <w:t>Я</w:t>
      </w:r>
      <w:r w:rsidRPr="004B4CAF">
        <w:rPr>
          <w:b/>
          <w:sz w:val="32"/>
          <w:szCs w:val="32"/>
        </w:rPr>
        <w:t xml:space="preserve"> ПО ВНЕСЕНИЮ ИЗМЕНЕНИЙ </w:t>
      </w:r>
    </w:p>
    <w:p w:rsidR="00946512" w:rsidRPr="004B4CAF" w:rsidRDefault="00946512" w:rsidP="00946512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 w:rsidRPr="004B4CAF">
        <w:rPr>
          <w:b/>
          <w:sz w:val="32"/>
          <w:szCs w:val="32"/>
        </w:rPr>
        <w:t xml:space="preserve">В ГЕНЕРАЛЬНЫЙ ПЛАН </w:t>
      </w:r>
    </w:p>
    <w:p w:rsidR="00865F80" w:rsidRDefault="00865F80" w:rsidP="00865F80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ОБРАЗОВАНИЯ </w:t>
      </w:r>
    </w:p>
    <w:p w:rsidR="00946512" w:rsidRPr="004B4CAF" w:rsidRDefault="00865F80" w:rsidP="00865F80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«КРИВЯНСКОЕ</w:t>
      </w:r>
      <w:r w:rsidRPr="004B4CAF">
        <w:rPr>
          <w:b/>
          <w:sz w:val="32"/>
          <w:szCs w:val="32"/>
        </w:rPr>
        <w:t xml:space="preserve"> СЕЛЬСКО</w:t>
      </w:r>
      <w:r>
        <w:rPr>
          <w:b/>
          <w:sz w:val="32"/>
          <w:szCs w:val="32"/>
        </w:rPr>
        <w:t>Е</w:t>
      </w:r>
      <w:r w:rsidRPr="004B4CAF">
        <w:rPr>
          <w:b/>
          <w:sz w:val="32"/>
          <w:szCs w:val="32"/>
        </w:rPr>
        <w:t xml:space="preserve"> ПОСЕЛЕНИ</w:t>
      </w:r>
      <w:r>
        <w:rPr>
          <w:b/>
          <w:sz w:val="32"/>
          <w:szCs w:val="32"/>
        </w:rPr>
        <w:t>Е»</w:t>
      </w:r>
    </w:p>
    <w:p w:rsidR="002264CE" w:rsidRPr="004B4CAF" w:rsidRDefault="00DB216E" w:rsidP="002264C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 w:rsidRPr="004B4CAF">
        <w:rPr>
          <w:b/>
          <w:sz w:val="32"/>
          <w:szCs w:val="32"/>
        </w:rPr>
        <w:t>ОКТЯБРЬСКОГО РАЙОНА РОСТОВСКОЙ ОБЛАСТИ</w:t>
      </w:r>
    </w:p>
    <w:p w:rsidR="00BB7E20" w:rsidRPr="004B4CAF" w:rsidRDefault="00BB7E20" w:rsidP="00721126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</w:p>
    <w:p w:rsidR="00BB7E20" w:rsidRPr="004B4CAF" w:rsidRDefault="00BB7E20">
      <w:pPr>
        <w:autoSpaceDE w:val="0"/>
        <w:spacing w:line="240" w:lineRule="auto"/>
        <w:ind w:firstLine="0"/>
        <w:jc w:val="center"/>
        <w:rPr>
          <w:szCs w:val="28"/>
        </w:rPr>
      </w:pPr>
    </w:p>
    <w:p w:rsidR="00BB7E20" w:rsidRPr="004B4CAF" w:rsidRDefault="00BB7E20">
      <w:pPr>
        <w:autoSpaceDE w:val="0"/>
        <w:spacing w:line="240" w:lineRule="auto"/>
        <w:ind w:firstLine="0"/>
        <w:jc w:val="center"/>
        <w:rPr>
          <w:sz w:val="24"/>
          <w:szCs w:val="24"/>
        </w:rPr>
      </w:pPr>
    </w:p>
    <w:p w:rsidR="00BB7E20" w:rsidRPr="004B4CAF" w:rsidRDefault="00BB7E20">
      <w:pPr>
        <w:autoSpaceDE w:val="0"/>
        <w:spacing w:line="240" w:lineRule="auto"/>
        <w:ind w:firstLine="0"/>
        <w:rPr>
          <w:rFonts w:cs="Calibri"/>
          <w:sz w:val="32"/>
          <w:szCs w:val="32"/>
          <w:lang w:eastAsia="en-US" w:bidi="en-US"/>
        </w:rPr>
      </w:pPr>
    </w:p>
    <w:p w:rsidR="00086A84" w:rsidRPr="004B4CAF" w:rsidRDefault="00086A84">
      <w:pPr>
        <w:autoSpaceDE w:val="0"/>
        <w:spacing w:line="240" w:lineRule="auto"/>
        <w:ind w:firstLine="0"/>
        <w:rPr>
          <w:rFonts w:cs="Calibri"/>
          <w:sz w:val="32"/>
          <w:szCs w:val="32"/>
          <w:lang w:eastAsia="en-US" w:bidi="en-US"/>
        </w:rPr>
      </w:pPr>
    </w:p>
    <w:p w:rsidR="00BB7E20" w:rsidRPr="004B4CAF" w:rsidRDefault="00086A84">
      <w:pPr>
        <w:spacing w:line="360" w:lineRule="auto"/>
        <w:ind w:firstLine="0"/>
        <w:jc w:val="center"/>
        <w:rPr>
          <w:b/>
          <w:szCs w:val="28"/>
        </w:rPr>
      </w:pPr>
      <w:r w:rsidRPr="004B4CAF">
        <w:rPr>
          <w:b/>
          <w:sz w:val="32"/>
          <w:szCs w:val="32"/>
        </w:rPr>
        <w:t>Пояснительная записка</w:t>
      </w:r>
    </w:p>
    <w:p w:rsidR="00086A84" w:rsidRPr="004B4CAF" w:rsidRDefault="00086A84">
      <w:pPr>
        <w:spacing w:line="240" w:lineRule="auto"/>
        <w:ind w:firstLine="0"/>
        <w:jc w:val="center"/>
        <w:rPr>
          <w:rFonts w:cs="Calibri"/>
          <w:sz w:val="22"/>
        </w:rPr>
      </w:pPr>
    </w:p>
    <w:p w:rsidR="00086A84" w:rsidRPr="004B4CAF" w:rsidRDefault="00086A84">
      <w:pPr>
        <w:spacing w:line="240" w:lineRule="auto"/>
        <w:ind w:firstLine="0"/>
        <w:jc w:val="center"/>
        <w:rPr>
          <w:rFonts w:cs="Calibri"/>
          <w:sz w:val="22"/>
        </w:rPr>
      </w:pPr>
    </w:p>
    <w:p w:rsidR="00086A84" w:rsidRPr="004B4CAF" w:rsidRDefault="00086A84">
      <w:pPr>
        <w:spacing w:line="240" w:lineRule="auto"/>
        <w:ind w:firstLine="0"/>
        <w:jc w:val="center"/>
        <w:rPr>
          <w:rFonts w:cs="Calibri"/>
          <w:sz w:val="22"/>
        </w:rPr>
      </w:pPr>
    </w:p>
    <w:p w:rsidR="00086A84" w:rsidRPr="004B4CAF" w:rsidRDefault="00086A84">
      <w:pPr>
        <w:spacing w:line="240" w:lineRule="auto"/>
        <w:ind w:firstLine="0"/>
        <w:jc w:val="center"/>
        <w:rPr>
          <w:rFonts w:cs="Calibri"/>
          <w:sz w:val="22"/>
        </w:rPr>
      </w:pPr>
    </w:p>
    <w:p w:rsidR="00086A84" w:rsidRPr="004B4CAF" w:rsidRDefault="00086A84">
      <w:pPr>
        <w:spacing w:line="240" w:lineRule="auto"/>
        <w:ind w:firstLine="0"/>
        <w:jc w:val="center"/>
        <w:rPr>
          <w:rFonts w:cs="Calibri"/>
          <w:sz w:val="22"/>
        </w:rPr>
      </w:pPr>
    </w:p>
    <w:p w:rsidR="00A224F5" w:rsidRPr="004B4CAF" w:rsidRDefault="00A224F5" w:rsidP="0008469E">
      <w:pPr>
        <w:spacing w:line="240" w:lineRule="auto"/>
        <w:ind w:firstLine="0"/>
        <w:jc w:val="center"/>
        <w:rPr>
          <w:rFonts w:cs="Calibri"/>
          <w:sz w:val="22"/>
        </w:rPr>
      </w:pPr>
    </w:p>
    <w:p w:rsidR="00E63472" w:rsidRPr="004B4CAF" w:rsidRDefault="00E63472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E63472" w:rsidRPr="004B4CAF" w:rsidRDefault="00E63472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5F0B99" w:rsidRPr="004B4CAF" w:rsidRDefault="005F0B99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A224F5" w:rsidRPr="004B4CAF" w:rsidRDefault="00A224F5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A224F5" w:rsidRPr="004B4CAF" w:rsidRDefault="00A224F5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5B324E" w:rsidRPr="004B4CAF" w:rsidRDefault="005B324E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5B324E" w:rsidRPr="004B4CAF" w:rsidRDefault="005B324E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9B4C23" w:rsidRDefault="009B4C23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7406CF" w:rsidRDefault="007406CF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DD5DA6" w:rsidRDefault="00DD5DA6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DD5DA6" w:rsidRPr="004B4CAF" w:rsidRDefault="00DD5DA6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</w:p>
    <w:p w:rsidR="004C0DA4" w:rsidRPr="004B4CAF" w:rsidRDefault="00BB7E20" w:rsidP="0008469E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</w:pPr>
      <w:r w:rsidRPr="004B4CAF">
        <w:rPr>
          <w:rFonts w:cs="Calibri"/>
          <w:sz w:val="22"/>
          <w:lang w:eastAsia="en-US" w:bidi="en-US"/>
        </w:rPr>
        <w:t>Ростов-на-Дону</w:t>
      </w:r>
    </w:p>
    <w:p w:rsidR="00F175DA" w:rsidRPr="004B4CAF" w:rsidRDefault="00826BE7" w:rsidP="00826BE7">
      <w:pPr>
        <w:spacing w:line="240" w:lineRule="auto"/>
        <w:ind w:firstLine="0"/>
        <w:jc w:val="center"/>
        <w:rPr>
          <w:rFonts w:cs="Calibri"/>
          <w:sz w:val="22"/>
          <w:lang w:eastAsia="en-US" w:bidi="en-US"/>
        </w:rPr>
        <w:sectPr w:rsidR="00F175DA" w:rsidRPr="004B4CAF" w:rsidSect="008F53C4">
          <w:headerReference w:type="default" r:id="rId9"/>
          <w:footerReference w:type="default" r:id="rId10"/>
          <w:footnotePr>
            <w:pos w:val="beneathText"/>
          </w:footnotePr>
          <w:pgSz w:w="11905" w:h="16837"/>
          <w:pgMar w:top="1134" w:right="850" w:bottom="1134" w:left="1701" w:header="720" w:footer="709" w:gutter="0"/>
          <w:cols w:space="720"/>
          <w:titlePg/>
          <w:docGrid w:linePitch="381"/>
        </w:sectPr>
      </w:pPr>
      <w:r w:rsidRPr="004B4CAF">
        <w:rPr>
          <w:rFonts w:cs="Calibri"/>
          <w:sz w:val="22"/>
          <w:lang w:eastAsia="en-US" w:bidi="en-US"/>
        </w:rPr>
        <w:t>20</w:t>
      </w:r>
      <w:r w:rsidR="005B324E" w:rsidRPr="004B4CAF">
        <w:rPr>
          <w:rFonts w:cs="Calibri"/>
          <w:sz w:val="22"/>
          <w:lang w:eastAsia="en-US" w:bidi="en-US"/>
        </w:rPr>
        <w:t>2</w:t>
      </w:r>
      <w:r w:rsidR="00DD5DA6">
        <w:rPr>
          <w:rFonts w:cs="Calibri"/>
          <w:sz w:val="22"/>
          <w:lang w:eastAsia="en-US" w:bidi="en-US"/>
        </w:rPr>
        <w:t>3</w:t>
      </w:r>
      <w:r w:rsidRPr="004B4CAF">
        <w:rPr>
          <w:rFonts w:cs="Calibri"/>
          <w:sz w:val="22"/>
          <w:lang w:eastAsia="en-US" w:bidi="en-US"/>
        </w:rPr>
        <w:t xml:space="preserve"> г</w:t>
      </w:r>
      <w:r w:rsidR="00BB5E1B">
        <w:rPr>
          <w:rFonts w:cs="Calibri"/>
          <w:sz w:val="22"/>
          <w:lang w:eastAsia="en-US" w:bidi="en-US"/>
        </w:rPr>
        <w:t>.</w:t>
      </w:r>
    </w:p>
    <w:p w:rsidR="00A224F5" w:rsidRPr="004B4CAF" w:rsidRDefault="00FF523D">
      <w:pPr>
        <w:spacing w:line="240" w:lineRule="auto"/>
        <w:ind w:firstLine="0"/>
        <w:jc w:val="center"/>
        <w:rPr>
          <w:sz w:val="18"/>
          <w:szCs w:val="18"/>
        </w:rPr>
      </w:pPr>
      <w:r>
        <w:rPr>
          <w:noProof/>
          <w:sz w:val="20"/>
          <w:szCs w:val="20"/>
          <w:lang w:eastAsia="ru-RU"/>
        </w:rPr>
        <w:lastRenderedPageBreak/>
        <w:drawing>
          <wp:anchor distT="0" distB="0" distL="114935" distR="114935" simplePos="0" relativeHeight="251658240" behindDoc="1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448945</wp:posOffset>
            </wp:positionV>
            <wp:extent cx="570230" cy="443230"/>
            <wp:effectExtent l="19050" t="0" r="1270" b="0"/>
            <wp:wrapTight wrapText="bothSides">
              <wp:wrapPolygon edited="0">
                <wp:start x="-722" y="0"/>
                <wp:lineTo x="-722" y="20424"/>
                <wp:lineTo x="21648" y="20424"/>
                <wp:lineTo x="21648" y="0"/>
                <wp:lineTo x="-722" y="0"/>
              </wp:wrapPolygon>
            </wp:wrapTight>
            <wp:docPr id="3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4432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6A84" w:rsidRPr="004B4CAF" w:rsidRDefault="00086A84">
      <w:pPr>
        <w:spacing w:line="240" w:lineRule="auto"/>
        <w:ind w:firstLine="0"/>
        <w:jc w:val="center"/>
        <w:rPr>
          <w:sz w:val="18"/>
          <w:szCs w:val="18"/>
        </w:rPr>
      </w:pPr>
    </w:p>
    <w:p w:rsidR="00A224F5" w:rsidRPr="004B4CAF" w:rsidRDefault="00A224F5" w:rsidP="00086A84">
      <w:pPr>
        <w:spacing w:line="240" w:lineRule="auto"/>
        <w:ind w:firstLine="0"/>
        <w:jc w:val="center"/>
        <w:rPr>
          <w:sz w:val="20"/>
          <w:szCs w:val="20"/>
        </w:rPr>
      </w:pPr>
    </w:p>
    <w:p w:rsidR="000A2B8D" w:rsidRPr="004B4CAF" w:rsidRDefault="000A2B8D" w:rsidP="000A2B8D">
      <w:pPr>
        <w:pStyle w:val="aa"/>
        <w:spacing w:line="288" w:lineRule="auto"/>
        <w:jc w:val="center"/>
        <w:rPr>
          <w:caps/>
          <w:spacing w:val="140"/>
          <w:sz w:val="18"/>
          <w:szCs w:val="18"/>
        </w:rPr>
      </w:pPr>
      <w:r w:rsidRPr="004B4CAF">
        <w:rPr>
          <w:caps/>
          <w:spacing w:val="140"/>
          <w:sz w:val="18"/>
          <w:szCs w:val="18"/>
        </w:rPr>
        <w:t>ПРАВИТЕЛЬСТВО РОСТОВСКОЙ ОБЛАСТИ</w:t>
      </w:r>
    </w:p>
    <w:p w:rsidR="000A2B8D" w:rsidRPr="004B4CAF" w:rsidRDefault="000A2B8D" w:rsidP="000A2B8D">
      <w:pPr>
        <w:pStyle w:val="aa"/>
        <w:jc w:val="center"/>
        <w:rPr>
          <w:caps/>
          <w:spacing w:val="-18"/>
          <w:sz w:val="18"/>
          <w:szCs w:val="18"/>
        </w:rPr>
      </w:pPr>
      <w:r w:rsidRPr="004B4CAF">
        <w:rPr>
          <w:caps/>
          <w:spacing w:val="-18"/>
          <w:sz w:val="18"/>
          <w:szCs w:val="18"/>
        </w:rPr>
        <w:t>МИНИСТЕРСТВО СТРОИТЕЛЬСТВА, АРХИТЕКТУРЫ И ТЕРРИТОРИАЛЬНого РАЗВиТиЯ РОСТОВСКОЙ ОБЛАСТИ</w:t>
      </w:r>
    </w:p>
    <w:p w:rsidR="00086A84" w:rsidRPr="004B4CAF" w:rsidRDefault="00086A84" w:rsidP="00086A84">
      <w:pPr>
        <w:spacing w:line="240" w:lineRule="auto"/>
        <w:ind w:firstLine="0"/>
        <w:jc w:val="center"/>
        <w:rPr>
          <w:sz w:val="20"/>
          <w:szCs w:val="20"/>
        </w:rPr>
      </w:pPr>
    </w:p>
    <w:p w:rsidR="00086A84" w:rsidRPr="004B4CAF" w:rsidRDefault="00086A84" w:rsidP="00086A84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>ГОСУДАРСТВЕННОЕ АВТОНОМНОЕ УЧРЕЖДЕНИЕ РОСТОВСКОЙ ОБЛАСТИ</w:t>
      </w:r>
    </w:p>
    <w:p w:rsidR="00086A84" w:rsidRPr="004B4CAF" w:rsidRDefault="00086A84" w:rsidP="00086A84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 xml:space="preserve">«РЕГИОНАЛЬНЫЙ НАУЧНО-ИССЛЕДОВАТЕЛЬСКИЙ И ПРОЕКТНЫЙ </w:t>
      </w:r>
    </w:p>
    <w:p w:rsidR="00086A84" w:rsidRPr="004B4CAF" w:rsidRDefault="00086A84" w:rsidP="00086A84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>ИНСТИТУТ ГРАДОСТРОИТЕЛЬСТВА»</w:t>
      </w:r>
    </w:p>
    <w:p w:rsidR="00086A84" w:rsidRPr="004B4CAF" w:rsidRDefault="00086A84" w:rsidP="00086A84">
      <w:pPr>
        <w:spacing w:line="240" w:lineRule="auto"/>
        <w:ind w:firstLine="0"/>
        <w:jc w:val="center"/>
        <w:rPr>
          <w:sz w:val="20"/>
          <w:szCs w:val="20"/>
        </w:rPr>
      </w:pPr>
      <w:r w:rsidRPr="004B4CAF">
        <w:rPr>
          <w:sz w:val="20"/>
          <w:szCs w:val="20"/>
        </w:rPr>
        <w:t>(ГАУ РО «</w:t>
      </w:r>
      <w:proofErr w:type="spellStart"/>
      <w:r w:rsidRPr="004B4CAF">
        <w:rPr>
          <w:sz w:val="20"/>
          <w:szCs w:val="20"/>
        </w:rPr>
        <w:t>РНИиПИ</w:t>
      </w:r>
      <w:proofErr w:type="spellEnd"/>
      <w:r w:rsidRPr="004B4CAF">
        <w:rPr>
          <w:sz w:val="20"/>
          <w:szCs w:val="20"/>
        </w:rPr>
        <w:t xml:space="preserve"> ГРАДОСТРОИТЕЛЬСТВА»)</w:t>
      </w:r>
    </w:p>
    <w:p w:rsidR="00BB7E20" w:rsidRPr="004B4CAF" w:rsidRDefault="006C5BE8">
      <w:pPr>
        <w:spacing w:line="240" w:lineRule="auto"/>
        <w:ind w:firstLine="0"/>
        <w:jc w:val="center"/>
        <w:rPr>
          <w:spacing w:val="-10"/>
          <w:sz w:val="18"/>
          <w:szCs w:val="18"/>
        </w:rPr>
      </w:pPr>
      <w:r w:rsidRPr="006C5BE8">
        <w:pict>
          <v:line id="_x0000_s1029" style="position:absolute;left:0;text-align:left;z-index:251656192;mso-position-vertical-relative:page" from="10.35pt,175.9pt" to="492.25pt,175.9pt" strokeweight=".53mm">
            <v:stroke joinstyle="miter"/>
            <w10:wrap anchory="page"/>
          </v:line>
        </w:pict>
      </w:r>
    </w:p>
    <w:p w:rsidR="00086A84" w:rsidRPr="004B4CAF" w:rsidRDefault="00086A84" w:rsidP="00086A84">
      <w:pPr>
        <w:autoSpaceDE w:val="0"/>
        <w:spacing w:line="240" w:lineRule="auto"/>
        <w:ind w:firstLine="0"/>
        <w:jc w:val="center"/>
        <w:rPr>
          <w:sz w:val="32"/>
          <w:szCs w:val="32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086A84" w:rsidRPr="004B4CAF" w:rsidTr="001C056E">
        <w:tc>
          <w:tcPr>
            <w:tcW w:w="5068" w:type="dxa"/>
          </w:tcPr>
          <w:p w:rsidR="00086A84" w:rsidRPr="004B4CAF" w:rsidRDefault="00086A84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F74FB" w:rsidRPr="004B4CAF" w:rsidRDefault="006F74FB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F74FB" w:rsidRPr="004B4CAF" w:rsidRDefault="006F74FB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F74FB" w:rsidRPr="004B4CAF" w:rsidRDefault="006F74FB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F74FB" w:rsidRPr="004B4CAF" w:rsidRDefault="006F74FB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F74FB" w:rsidRPr="004B4CAF" w:rsidRDefault="006F74FB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BB5E1B" w:rsidRPr="007406CF" w:rsidRDefault="00BB5E1B" w:rsidP="00BB5E1B">
            <w:pPr>
              <w:autoSpaceDE w:val="0"/>
              <w:spacing w:line="240" w:lineRule="auto"/>
              <w:ind w:left="1513" w:firstLine="0"/>
              <w:rPr>
                <w:sz w:val="24"/>
                <w:szCs w:val="24"/>
              </w:rPr>
            </w:pPr>
            <w:r w:rsidRPr="007406CF">
              <w:rPr>
                <w:sz w:val="24"/>
                <w:szCs w:val="24"/>
              </w:rPr>
              <w:t>Договор - № 01.02/23-6</w:t>
            </w:r>
          </w:p>
          <w:p w:rsidR="00086A84" w:rsidRPr="004B4CAF" w:rsidRDefault="00BB5E1B" w:rsidP="00BB5E1B">
            <w:pPr>
              <w:autoSpaceDE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Pr="007406CF">
              <w:rPr>
                <w:sz w:val="24"/>
                <w:szCs w:val="24"/>
              </w:rPr>
              <w:t>от 1 февраля 2023г.</w:t>
            </w:r>
          </w:p>
        </w:tc>
      </w:tr>
      <w:tr w:rsidR="00086A84" w:rsidRPr="004B4CAF" w:rsidTr="001C056E">
        <w:tc>
          <w:tcPr>
            <w:tcW w:w="5068" w:type="dxa"/>
          </w:tcPr>
          <w:p w:rsidR="00086A84" w:rsidRPr="004B4CAF" w:rsidRDefault="00086A84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E63472" w:rsidRPr="004B4CAF" w:rsidRDefault="00E63472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086A84" w:rsidRPr="004B4CAF" w:rsidRDefault="00086A84" w:rsidP="001C056E">
            <w:pPr>
              <w:autoSpaceDE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86A84" w:rsidRPr="004B4CAF" w:rsidTr="001C056E">
        <w:tc>
          <w:tcPr>
            <w:tcW w:w="5068" w:type="dxa"/>
          </w:tcPr>
          <w:p w:rsidR="00086A84" w:rsidRPr="004B4CAF" w:rsidRDefault="00086A84" w:rsidP="001C056E">
            <w:pPr>
              <w:autoSpaceDE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068" w:type="dxa"/>
          </w:tcPr>
          <w:p w:rsidR="00086A84" w:rsidRPr="004B4CAF" w:rsidRDefault="00086A84" w:rsidP="001C056E">
            <w:pPr>
              <w:autoSpaceDE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5D5C96" w:rsidRPr="004B4CAF" w:rsidRDefault="005D5C96" w:rsidP="00086A84">
      <w:pPr>
        <w:autoSpaceDE w:val="0"/>
        <w:spacing w:line="240" w:lineRule="auto"/>
        <w:ind w:firstLine="0"/>
        <w:jc w:val="center"/>
        <w:rPr>
          <w:sz w:val="32"/>
          <w:szCs w:val="32"/>
        </w:rPr>
      </w:pPr>
    </w:p>
    <w:p w:rsidR="00E63472" w:rsidRPr="004B4CAF" w:rsidRDefault="00946512" w:rsidP="00E63472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 w:rsidRPr="004B4CAF">
        <w:rPr>
          <w:b/>
          <w:sz w:val="32"/>
          <w:szCs w:val="32"/>
        </w:rPr>
        <w:t>ПРОЕКТ ПРЕДЛОЖЕНИ</w:t>
      </w:r>
      <w:r w:rsidR="00865F80">
        <w:rPr>
          <w:b/>
          <w:sz w:val="32"/>
          <w:szCs w:val="32"/>
        </w:rPr>
        <w:t>Я</w:t>
      </w:r>
      <w:r w:rsidRPr="004B4CAF">
        <w:rPr>
          <w:b/>
          <w:sz w:val="32"/>
          <w:szCs w:val="32"/>
        </w:rPr>
        <w:t xml:space="preserve"> ПО ВНЕСЕНИЮ ИЗМЕНЕНИЙ </w:t>
      </w:r>
    </w:p>
    <w:p w:rsidR="00946512" w:rsidRPr="004B4CAF" w:rsidRDefault="00946512" w:rsidP="005B324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 w:rsidRPr="004B4CAF">
        <w:rPr>
          <w:b/>
          <w:sz w:val="32"/>
          <w:szCs w:val="32"/>
        </w:rPr>
        <w:t xml:space="preserve">В ГЕНЕРАЛЬНЫЙ ПЛАН </w:t>
      </w:r>
    </w:p>
    <w:p w:rsidR="00865F80" w:rsidRDefault="00865F80" w:rsidP="00DB216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ОБРАЗОВАНИЯ </w:t>
      </w:r>
    </w:p>
    <w:p w:rsidR="00DB216E" w:rsidRPr="004B4CAF" w:rsidRDefault="00865F80" w:rsidP="00DB216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DD5DA6">
        <w:rPr>
          <w:b/>
          <w:sz w:val="32"/>
          <w:szCs w:val="32"/>
        </w:rPr>
        <w:t>КРИВЯНСКО</w:t>
      </w:r>
      <w:r>
        <w:rPr>
          <w:b/>
          <w:sz w:val="32"/>
          <w:szCs w:val="32"/>
        </w:rPr>
        <w:t>Е</w:t>
      </w:r>
      <w:r w:rsidR="00DB216E" w:rsidRPr="004B4CAF">
        <w:rPr>
          <w:b/>
          <w:sz w:val="32"/>
          <w:szCs w:val="32"/>
        </w:rPr>
        <w:t xml:space="preserve"> СЕЛЬСКО</w:t>
      </w:r>
      <w:r>
        <w:rPr>
          <w:b/>
          <w:sz w:val="32"/>
          <w:szCs w:val="32"/>
        </w:rPr>
        <w:t>Е</w:t>
      </w:r>
      <w:r w:rsidR="00DB216E" w:rsidRPr="004B4CAF">
        <w:rPr>
          <w:b/>
          <w:sz w:val="32"/>
          <w:szCs w:val="32"/>
        </w:rPr>
        <w:t xml:space="preserve"> ПОСЕЛЕНИ</w:t>
      </w:r>
      <w:r>
        <w:rPr>
          <w:b/>
          <w:sz w:val="32"/>
          <w:szCs w:val="32"/>
        </w:rPr>
        <w:t>Е»</w:t>
      </w:r>
    </w:p>
    <w:p w:rsidR="00DB216E" w:rsidRPr="004B4CAF" w:rsidRDefault="00DB216E" w:rsidP="00DB216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  <w:r w:rsidRPr="004B4CAF">
        <w:rPr>
          <w:b/>
          <w:sz w:val="32"/>
          <w:szCs w:val="32"/>
        </w:rPr>
        <w:t>ОКТЯБРЬСКОГО РАЙОНА РОСТОВСКОЙ ОБЛАСТИ</w:t>
      </w:r>
    </w:p>
    <w:p w:rsidR="00DB216E" w:rsidRPr="004B4CAF" w:rsidRDefault="00DB216E" w:rsidP="002264C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</w:p>
    <w:p w:rsidR="005B324E" w:rsidRPr="004B4CAF" w:rsidRDefault="005B324E" w:rsidP="002264C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</w:p>
    <w:p w:rsidR="002264CE" w:rsidRPr="004B4CAF" w:rsidRDefault="002264CE" w:rsidP="002264CE">
      <w:pPr>
        <w:autoSpaceDE w:val="0"/>
        <w:spacing w:line="240" w:lineRule="auto"/>
        <w:ind w:firstLine="0"/>
        <w:jc w:val="center"/>
        <w:rPr>
          <w:b/>
          <w:sz w:val="32"/>
          <w:szCs w:val="32"/>
        </w:rPr>
      </w:pPr>
    </w:p>
    <w:p w:rsidR="00A224F5" w:rsidRPr="004B4CAF" w:rsidRDefault="00A224F5" w:rsidP="00086A84">
      <w:pPr>
        <w:spacing w:line="360" w:lineRule="auto"/>
        <w:ind w:firstLine="0"/>
        <w:jc w:val="center"/>
        <w:rPr>
          <w:rFonts w:cs="Calibri"/>
          <w:sz w:val="32"/>
          <w:szCs w:val="32"/>
          <w:lang w:eastAsia="en-US" w:bidi="en-US"/>
        </w:rPr>
      </w:pPr>
    </w:p>
    <w:p w:rsidR="00086A84" w:rsidRPr="004B4CAF" w:rsidRDefault="00086A84" w:rsidP="00086A84">
      <w:pPr>
        <w:spacing w:line="360" w:lineRule="auto"/>
        <w:ind w:firstLine="0"/>
        <w:jc w:val="center"/>
        <w:rPr>
          <w:b/>
          <w:szCs w:val="28"/>
        </w:rPr>
      </w:pPr>
      <w:r w:rsidRPr="004B4CAF">
        <w:rPr>
          <w:b/>
          <w:sz w:val="32"/>
          <w:szCs w:val="32"/>
        </w:rPr>
        <w:t>Пояснительная записка</w:t>
      </w:r>
    </w:p>
    <w:p w:rsidR="00086A84" w:rsidRPr="004B4CAF" w:rsidRDefault="00086A84" w:rsidP="00086A84">
      <w:pPr>
        <w:spacing w:line="240" w:lineRule="auto"/>
        <w:ind w:firstLine="0"/>
        <w:jc w:val="center"/>
        <w:rPr>
          <w:b/>
          <w:szCs w:val="28"/>
        </w:rPr>
      </w:pPr>
    </w:p>
    <w:p w:rsidR="005F0B99" w:rsidRPr="004B4CAF" w:rsidRDefault="005F0B99" w:rsidP="00086A84">
      <w:pPr>
        <w:spacing w:line="240" w:lineRule="auto"/>
        <w:ind w:firstLine="0"/>
        <w:jc w:val="center"/>
        <w:rPr>
          <w:b/>
          <w:szCs w:val="28"/>
        </w:rPr>
      </w:pPr>
    </w:p>
    <w:p w:rsidR="005B324E" w:rsidRPr="004B4CAF" w:rsidRDefault="005B324E">
      <w:pPr>
        <w:spacing w:line="240" w:lineRule="auto"/>
        <w:ind w:firstLine="0"/>
        <w:rPr>
          <w:szCs w:val="28"/>
        </w:rPr>
      </w:pPr>
    </w:p>
    <w:p w:rsidR="005B324E" w:rsidRPr="004B4CAF" w:rsidRDefault="005B324E">
      <w:pPr>
        <w:spacing w:line="240" w:lineRule="auto"/>
        <w:ind w:firstLine="0"/>
        <w:rPr>
          <w:szCs w:val="28"/>
        </w:rPr>
      </w:pPr>
    </w:p>
    <w:p w:rsidR="00721126" w:rsidRPr="004B4CAF" w:rsidRDefault="00721126">
      <w:pPr>
        <w:spacing w:line="240" w:lineRule="auto"/>
        <w:ind w:firstLine="0"/>
        <w:rPr>
          <w:szCs w:val="28"/>
        </w:rPr>
      </w:pPr>
    </w:p>
    <w:p w:rsidR="00BB7E20" w:rsidRPr="004B4CAF" w:rsidRDefault="00826BE7">
      <w:pPr>
        <w:spacing w:line="360" w:lineRule="auto"/>
        <w:ind w:firstLine="0"/>
        <w:rPr>
          <w:szCs w:val="28"/>
        </w:rPr>
      </w:pPr>
      <w:r w:rsidRPr="004B4CAF">
        <w:rPr>
          <w:szCs w:val="28"/>
        </w:rPr>
        <w:t xml:space="preserve">Директор </w:t>
      </w:r>
      <w:r w:rsidR="00BB7E20" w:rsidRPr="004B4CAF">
        <w:rPr>
          <w:szCs w:val="28"/>
        </w:rPr>
        <w:t xml:space="preserve"> </w:t>
      </w:r>
      <w:r w:rsidR="0046417F" w:rsidRPr="004B4CAF">
        <w:rPr>
          <w:szCs w:val="28"/>
        </w:rPr>
        <w:t xml:space="preserve">                     </w:t>
      </w:r>
      <w:r w:rsidRPr="004B4CAF">
        <w:rPr>
          <w:szCs w:val="28"/>
        </w:rPr>
        <w:t xml:space="preserve">        </w:t>
      </w:r>
      <w:r w:rsidR="00BB7E20" w:rsidRPr="004B4CAF">
        <w:rPr>
          <w:szCs w:val="28"/>
        </w:rPr>
        <w:t xml:space="preserve">                                            </w:t>
      </w:r>
      <w:r w:rsidR="00C853A9">
        <w:rPr>
          <w:szCs w:val="28"/>
        </w:rPr>
        <w:t xml:space="preserve">             </w:t>
      </w:r>
      <w:r w:rsidR="00BB7E20" w:rsidRPr="004B4CAF">
        <w:rPr>
          <w:szCs w:val="28"/>
        </w:rPr>
        <w:t xml:space="preserve">      Т. Г. Морозова</w:t>
      </w:r>
    </w:p>
    <w:p w:rsidR="00BB7E20" w:rsidRPr="004B4CAF" w:rsidRDefault="00C853A9" w:rsidP="005B324E">
      <w:pPr>
        <w:spacing w:line="240" w:lineRule="auto"/>
        <w:ind w:firstLine="0"/>
        <w:rPr>
          <w:sz w:val="18"/>
          <w:szCs w:val="18"/>
        </w:rPr>
      </w:pPr>
      <w:r w:rsidRPr="00CF7607">
        <w:rPr>
          <w:lang w:eastAsia="en-US"/>
        </w:rPr>
        <w:t>Начальник отдела планировки территорий</w:t>
      </w:r>
      <w:r>
        <w:rPr>
          <w:lang w:eastAsia="en-US"/>
        </w:rPr>
        <w:t xml:space="preserve"> </w:t>
      </w:r>
      <w:r w:rsidR="00DD5DA6">
        <w:rPr>
          <w:szCs w:val="28"/>
        </w:rPr>
        <w:t xml:space="preserve">            </w:t>
      </w:r>
      <w:r w:rsidR="00DB216E" w:rsidRPr="004B4CAF">
        <w:rPr>
          <w:szCs w:val="28"/>
        </w:rPr>
        <w:t xml:space="preserve">  </w:t>
      </w:r>
      <w:r>
        <w:rPr>
          <w:szCs w:val="28"/>
        </w:rPr>
        <w:t xml:space="preserve">             </w:t>
      </w:r>
      <w:r w:rsidR="00DB216E" w:rsidRPr="004B4CAF">
        <w:rPr>
          <w:szCs w:val="28"/>
        </w:rPr>
        <w:t xml:space="preserve"> </w:t>
      </w:r>
      <w:r w:rsidR="005B324E" w:rsidRPr="004B4CAF">
        <w:rPr>
          <w:szCs w:val="28"/>
        </w:rPr>
        <w:t xml:space="preserve">         </w:t>
      </w:r>
      <w:r w:rsidR="00DD5DA6">
        <w:rPr>
          <w:szCs w:val="28"/>
        </w:rPr>
        <w:t xml:space="preserve">М.В. </w:t>
      </w:r>
      <w:proofErr w:type="spellStart"/>
      <w:r w:rsidR="00DD5DA6">
        <w:rPr>
          <w:szCs w:val="28"/>
        </w:rPr>
        <w:t>Канурная</w:t>
      </w:r>
      <w:proofErr w:type="spellEnd"/>
    </w:p>
    <w:p w:rsidR="00BB7E20" w:rsidRPr="004B4CAF" w:rsidRDefault="00BB7E20">
      <w:pPr>
        <w:spacing w:line="240" w:lineRule="auto"/>
        <w:rPr>
          <w:sz w:val="18"/>
          <w:szCs w:val="18"/>
        </w:rPr>
      </w:pPr>
    </w:p>
    <w:p w:rsidR="0046417F" w:rsidRPr="004B4CAF" w:rsidRDefault="0046417F">
      <w:pPr>
        <w:spacing w:line="240" w:lineRule="auto"/>
        <w:rPr>
          <w:sz w:val="18"/>
          <w:szCs w:val="18"/>
        </w:rPr>
      </w:pPr>
    </w:p>
    <w:p w:rsidR="005F0B99" w:rsidRPr="004B4CAF" w:rsidRDefault="005F0B99">
      <w:pPr>
        <w:spacing w:line="240" w:lineRule="auto"/>
        <w:rPr>
          <w:sz w:val="18"/>
          <w:szCs w:val="18"/>
        </w:rPr>
      </w:pPr>
    </w:p>
    <w:p w:rsidR="005C3316" w:rsidRPr="004B4CAF" w:rsidRDefault="005C3316">
      <w:pPr>
        <w:spacing w:line="240" w:lineRule="auto"/>
        <w:rPr>
          <w:sz w:val="18"/>
          <w:szCs w:val="18"/>
        </w:rPr>
      </w:pPr>
    </w:p>
    <w:p w:rsidR="005B324E" w:rsidRPr="004B4CAF" w:rsidRDefault="005B324E">
      <w:pPr>
        <w:spacing w:line="240" w:lineRule="auto"/>
        <w:rPr>
          <w:sz w:val="18"/>
          <w:szCs w:val="18"/>
        </w:rPr>
      </w:pPr>
    </w:p>
    <w:p w:rsidR="00112E6F" w:rsidRPr="004B4CAF" w:rsidRDefault="00112E6F">
      <w:pPr>
        <w:spacing w:line="240" w:lineRule="auto"/>
        <w:rPr>
          <w:sz w:val="18"/>
          <w:szCs w:val="18"/>
        </w:rPr>
      </w:pPr>
    </w:p>
    <w:p w:rsidR="005B324E" w:rsidRPr="004B4CAF" w:rsidRDefault="005B324E">
      <w:pPr>
        <w:spacing w:line="240" w:lineRule="auto"/>
        <w:rPr>
          <w:sz w:val="18"/>
          <w:szCs w:val="18"/>
        </w:rPr>
      </w:pPr>
    </w:p>
    <w:p w:rsidR="005B324E" w:rsidRPr="004B4CAF" w:rsidRDefault="005B324E">
      <w:pPr>
        <w:spacing w:line="240" w:lineRule="auto"/>
        <w:rPr>
          <w:sz w:val="18"/>
          <w:szCs w:val="18"/>
        </w:rPr>
      </w:pPr>
    </w:p>
    <w:p w:rsidR="005B324E" w:rsidRPr="004B4CAF" w:rsidRDefault="005B324E">
      <w:pPr>
        <w:spacing w:line="240" w:lineRule="auto"/>
        <w:rPr>
          <w:sz w:val="18"/>
          <w:szCs w:val="18"/>
        </w:rPr>
      </w:pPr>
    </w:p>
    <w:p w:rsidR="004C0DA4" w:rsidRPr="004B4CAF" w:rsidRDefault="00BB7E20">
      <w:pPr>
        <w:spacing w:line="240" w:lineRule="auto"/>
        <w:ind w:firstLine="0"/>
        <w:jc w:val="center"/>
        <w:rPr>
          <w:sz w:val="22"/>
        </w:rPr>
      </w:pPr>
      <w:r w:rsidRPr="004B4CAF">
        <w:rPr>
          <w:sz w:val="22"/>
        </w:rPr>
        <w:t>Ростов-на-Дону</w:t>
      </w:r>
    </w:p>
    <w:p w:rsidR="000262F5" w:rsidRPr="004B4CAF" w:rsidRDefault="00BB7E20" w:rsidP="004C0DA4">
      <w:pPr>
        <w:spacing w:line="240" w:lineRule="auto"/>
        <w:ind w:firstLine="0"/>
        <w:jc w:val="center"/>
        <w:rPr>
          <w:sz w:val="22"/>
        </w:rPr>
      </w:pPr>
      <w:r w:rsidRPr="004B4CAF">
        <w:rPr>
          <w:sz w:val="22"/>
        </w:rPr>
        <w:t>20</w:t>
      </w:r>
      <w:r w:rsidR="005B324E" w:rsidRPr="004B4CAF">
        <w:rPr>
          <w:sz w:val="22"/>
        </w:rPr>
        <w:t>2</w:t>
      </w:r>
      <w:r w:rsidR="00DD5DA6">
        <w:rPr>
          <w:sz w:val="22"/>
        </w:rPr>
        <w:t>3</w:t>
      </w:r>
      <w:r w:rsidRPr="004B4CAF">
        <w:rPr>
          <w:sz w:val="22"/>
        </w:rPr>
        <w:t xml:space="preserve"> г</w:t>
      </w:r>
      <w:r w:rsidR="00BB5E1B">
        <w:rPr>
          <w:sz w:val="22"/>
        </w:rPr>
        <w:t>.</w:t>
      </w:r>
    </w:p>
    <w:p w:rsidR="00EE4EC2" w:rsidRPr="004B4CAF" w:rsidRDefault="00A224F5" w:rsidP="00A224F5">
      <w:pPr>
        <w:spacing w:line="276" w:lineRule="auto"/>
        <w:ind w:firstLine="0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lastRenderedPageBreak/>
        <w:t>Перечень материалов, откорректированных в составе данного проекта</w:t>
      </w:r>
    </w:p>
    <w:p w:rsidR="00BF209A" w:rsidRPr="004B4CAF" w:rsidRDefault="00BF209A" w:rsidP="00A224F5">
      <w:pPr>
        <w:spacing w:line="276" w:lineRule="auto"/>
        <w:ind w:firstLine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23"/>
        <w:gridCol w:w="7947"/>
      </w:tblGrid>
      <w:tr w:rsidR="003D4C9E" w:rsidRPr="004B4CAF" w:rsidTr="003536AE">
        <w:trPr>
          <w:trHeight w:val="480"/>
        </w:trPr>
        <w:tc>
          <w:tcPr>
            <w:tcW w:w="1623" w:type="dxa"/>
            <w:vAlign w:val="center"/>
          </w:tcPr>
          <w:p w:rsidR="003D4C9E" w:rsidRPr="004B4CAF" w:rsidRDefault="003D4C9E" w:rsidP="001C056E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Обозначение документа</w:t>
            </w:r>
          </w:p>
        </w:tc>
        <w:tc>
          <w:tcPr>
            <w:tcW w:w="7947" w:type="dxa"/>
            <w:vAlign w:val="center"/>
          </w:tcPr>
          <w:p w:rsidR="003D4C9E" w:rsidRPr="004B4CAF" w:rsidRDefault="003D4C9E" w:rsidP="001C056E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Наименование</w:t>
            </w:r>
          </w:p>
          <w:p w:rsidR="003D4C9E" w:rsidRPr="004B4CAF" w:rsidRDefault="003D4C9E" w:rsidP="001C056E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документа</w:t>
            </w:r>
          </w:p>
        </w:tc>
      </w:tr>
      <w:tr w:rsidR="003D4C9E" w:rsidRPr="004B4CAF" w:rsidTr="003536AE">
        <w:trPr>
          <w:trHeight w:val="177"/>
        </w:trPr>
        <w:tc>
          <w:tcPr>
            <w:tcW w:w="1623" w:type="dxa"/>
          </w:tcPr>
          <w:p w:rsidR="003D4C9E" w:rsidRPr="004B4CAF" w:rsidRDefault="003D4C9E" w:rsidP="002A7099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ПЗ(к)</w:t>
            </w:r>
          </w:p>
        </w:tc>
        <w:tc>
          <w:tcPr>
            <w:tcW w:w="7947" w:type="dxa"/>
          </w:tcPr>
          <w:p w:rsidR="003D4C9E" w:rsidRPr="004B4CAF" w:rsidRDefault="003D4C9E" w:rsidP="001C056E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Пояснительная записка.</w:t>
            </w:r>
          </w:p>
          <w:p w:rsidR="003D4C9E" w:rsidRPr="004B4CAF" w:rsidRDefault="003D4C9E" w:rsidP="00865F80">
            <w:pPr>
              <w:autoSpaceDE w:val="0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«Проект предложени</w:t>
            </w:r>
            <w:r w:rsidR="00865F80">
              <w:rPr>
                <w:sz w:val="24"/>
                <w:szCs w:val="24"/>
              </w:rPr>
              <w:t>я</w:t>
            </w:r>
            <w:r w:rsidRPr="004B4CAF">
              <w:rPr>
                <w:sz w:val="24"/>
                <w:szCs w:val="24"/>
              </w:rPr>
              <w:t xml:space="preserve"> по внесению изменений в Генеральный план </w:t>
            </w:r>
            <w:r w:rsidR="00865F80">
              <w:rPr>
                <w:sz w:val="24"/>
                <w:szCs w:val="24"/>
              </w:rPr>
              <w:t>муниципального образования «</w:t>
            </w:r>
            <w:proofErr w:type="spellStart"/>
            <w:r w:rsidR="00865F80">
              <w:rPr>
                <w:sz w:val="24"/>
                <w:szCs w:val="24"/>
              </w:rPr>
              <w:t>Кривянское</w:t>
            </w:r>
            <w:proofErr w:type="spellEnd"/>
            <w:r w:rsidR="00865F80">
              <w:rPr>
                <w:sz w:val="24"/>
                <w:szCs w:val="24"/>
              </w:rPr>
              <w:t xml:space="preserve"> </w:t>
            </w:r>
            <w:r w:rsidR="00865F80" w:rsidRPr="004B4CAF">
              <w:rPr>
                <w:sz w:val="24"/>
                <w:szCs w:val="24"/>
              </w:rPr>
              <w:t>сельско</w:t>
            </w:r>
            <w:r w:rsidR="00865F80">
              <w:rPr>
                <w:sz w:val="24"/>
                <w:szCs w:val="24"/>
              </w:rPr>
              <w:t>е</w:t>
            </w:r>
            <w:r w:rsidR="00865F80" w:rsidRPr="004B4CAF">
              <w:rPr>
                <w:sz w:val="24"/>
                <w:szCs w:val="24"/>
              </w:rPr>
              <w:t xml:space="preserve"> поселени</w:t>
            </w:r>
            <w:r w:rsidR="00865F80">
              <w:rPr>
                <w:sz w:val="24"/>
                <w:szCs w:val="24"/>
              </w:rPr>
              <w:t>е»</w:t>
            </w:r>
            <w:r w:rsidR="00865F80" w:rsidRPr="004B4CAF">
              <w:rPr>
                <w:sz w:val="24"/>
                <w:szCs w:val="24"/>
              </w:rPr>
              <w:t xml:space="preserve"> Октябрьского района Ростовской области</w:t>
            </w:r>
            <w:r w:rsidRPr="004B4CAF">
              <w:rPr>
                <w:sz w:val="24"/>
                <w:szCs w:val="24"/>
              </w:rPr>
              <w:t>»</w:t>
            </w:r>
          </w:p>
        </w:tc>
      </w:tr>
      <w:tr w:rsidR="003D4C9E" w:rsidRPr="004B4CAF" w:rsidTr="003536AE">
        <w:trPr>
          <w:trHeight w:val="177"/>
        </w:trPr>
        <w:tc>
          <w:tcPr>
            <w:tcW w:w="1623" w:type="dxa"/>
          </w:tcPr>
          <w:p w:rsidR="003D4C9E" w:rsidRPr="004B4CAF" w:rsidRDefault="003D4C9E" w:rsidP="002264CE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 xml:space="preserve">Том  </w:t>
            </w:r>
            <w:r w:rsidRPr="004B4CAF">
              <w:rPr>
                <w:b/>
                <w:sz w:val="24"/>
                <w:szCs w:val="24"/>
                <w:lang w:val="en-US"/>
              </w:rPr>
              <w:t>I</w:t>
            </w:r>
            <w:r w:rsidRPr="004B4CA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947" w:type="dxa"/>
          </w:tcPr>
          <w:p w:rsidR="003D4C9E" w:rsidRPr="004B4CAF" w:rsidRDefault="003D4C9E" w:rsidP="0095412E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Положения о территориальном планировании (утверждаемая часть).</w:t>
            </w:r>
          </w:p>
        </w:tc>
      </w:tr>
      <w:tr w:rsidR="003D4C9E" w:rsidRPr="004B4CAF" w:rsidTr="003536AE">
        <w:trPr>
          <w:trHeight w:val="177"/>
        </w:trPr>
        <w:tc>
          <w:tcPr>
            <w:tcW w:w="1623" w:type="dxa"/>
          </w:tcPr>
          <w:p w:rsidR="003D4C9E" w:rsidRPr="004B4CAF" w:rsidRDefault="003D4C9E" w:rsidP="002264CE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3D4C9E" w:rsidRPr="004B4CAF" w:rsidRDefault="003D4C9E" w:rsidP="0095412E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Пояснительная записка</w:t>
            </w:r>
          </w:p>
        </w:tc>
      </w:tr>
      <w:tr w:rsidR="003D4C9E" w:rsidRPr="004B4CAF" w:rsidTr="003536AE">
        <w:trPr>
          <w:trHeight w:val="177"/>
        </w:trPr>
        <w:tc>
          <w:tcPr>
            <w:tcW w:w="1623" w:type="dxa"/>
          </w:tcPr>
          <w:p w:rsidR="003D4C9E" w:rsidRPr="004B4CAF" w:rsidRDefault="003D4C9E" w:rsidP="002264C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47" w:type="dxa"/>
          </w:tcPr>
          <w:p w:rsidR="003D4C9E" w:rsidRPr="004B4CAF" w:rsidRDefault="003D4C9E" w:rsidP="007322A9">
            <w:pPr>
              <w:spacing w:line="276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 xml:space="preserve">Графические материалы 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2A3E9B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Лист 1</w:t>
            </w:r>
          </w:p>
        </w:tc>
        <w:tc>
          <w:tcPr>
            <w:tcW w:w="7947" w:type="dxa"/>
          </w:tcPr>
          <w:p w:rsidR="003D4C9E" w:rsidRPr="004B4CAF" w:rsidRDefault="003D4C9E" w:rsidP="00DD5DA6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Карта планируемого размещения объектов местного значения </w:t>
            </w:r>
            <w:proofErr w:type="spellStart"/>
            <w:r w:rsidR="00DD5DA6">
              <w:rPr>
                <w:sz w:val="24"/>
                <w:szCs w:val="24"/>
              </w:rPr>
              <w:t>Кривянского</w:t>
            </w:r>
            <w:proofErr w:type="spellEnd"/>
            <w:r w:rsidR="00500256" w:rsidRPr="004B4CAF">
              <w:rPr>
                <w:sz w:val="24"/>
                <w:szCs w:val="24"/>
              </w:rPr>
              <w:t xml:space="preserve"> сельского поселения. </w:t>
            </w:r>
            <w:r w:rsidRPr="004B4CAF">
              <w:rPr>
                <w:sz w:val="24"/>
                <w:szCs w:val="24"/>
              </w:rPr>
              <w:t>М 1:2</w:t>
            </w:r>
            <w:r w:rsidR="00500256" w:rsidRPr="004B4CAF">
              <w:rPr>
                <w:sz w:val="24"/>
                <w:szCs w:val="24"/>
              </w:rPr>
              <w:t>5</w:t>
            </w:r>
            <w:r w:rsidRPr="004B4CAF">
              <w:rPr>
                <w:sz w:val="24"/>
                <w:szCs w:val="24"/>
              </w:rPr>
              <w:t>000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500256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Лист </w:t>
            </w:r>
            <w:r w:rsidR="00500256" w:rsidRPr="004B4CAF">
              <w:rPr>
                <w:sz w:val="24"/>
                <w:szCs w:val="24"/>
              </w:rPr>
              <w:t>1.1</w:t>
            </w:r>
          </w:p>
        </w:tc>
        <w:tc>
          <w:tcPr>
            <w:tcW w:w="7947" w:type="dxa"/>
          </w:tcPr>
          <w:p w:rsidR="003D4C9E" w:rsidRPr="004B4CAF" w:rsidRDefault="003D4C9E" w:rsidP="002B5806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Карта планируемого размещения объектов местного значения </w:t>
            </w:r>
            <w:proofErr w:type="spellStart"/>
            <w:r w:rsidR="002B5806">
              <w:rPr>
                <w:sz w:val="24"/>
                <w:szCs w:val="24"/>
              </w:rPr>
              <w:t>Кривянского</w:t>
            </w:r>
            <w:proofErr w:type="spellEnd"/>
            <w:r w:rsidR="00500256" w:rsidRPr="004B4CAF">
              <w:rPr>
                <w:sz w:val="24"/>
                <w:szCs w:val="24"/>
              </w:rPr>
              <w:t xml:space="preserve"> сельского поселения в части населенн</w:t>
            </w:r>
            <w:r w:rsidR="002B5806">
              <w:rPr>
                <w:sz w:val="24"/>
                <w:szCs w:val="24"/>
              </w:rPr>
              <w:t>ого</w:t>
            </w:r>
            <w:r w:rsidR="00500256" w:rsidRPr="004B4CAF">
              <w:rPr>
                <w:sz w:val="24"/>
                <w:szCs w:val="24"/>
              </w:rPr>
              <w:t xml:space="preserve"> пункт</w:t>
            </w:r>
            <w:r w:rsidR="002B5806">
              <w:rPr>
                <w:sz w:val="24"/>
                <w:szCs w:val="24"/>
              </w:rPr>
              <w:t>а</w:t>
            </w:r>
            <w:r w:rsidR="00500256" w:rsidRPr="004B4CAF">
              <w:rPr>
                <w:sz w:val="24"/>
                <w:szCs w:val="24"/>
              </w:rPr>
              <w:t xml:space="preserve">: </w:t>
            </w:r>
            <w:r w:rsidR="002B5806">
              <w:rPr>
                <w:sz w:val="24"/>
                <w:szCs w:val="24"/>
              </w:rPr>
              <w:br/>
              <w:t xml:space="preserve">ст. </w:t>
            </w:r>
            <w:proofErr w:type="spellStart"/>
            <w:r w:rsidR="002B5806">
              <w:rPr>
                <w:sz w:val="24"/>
                <w:szCs w:val="24"/>
              </w:rPr>
              <w:t>Кривянская</w:t>
            </w:r>
            <w:proofErr w:type="spellEnd"/>
            <w:r w:rsidRPr="004B4CAF">
              <w:rPr>
                <w:sz w:val="24"/>
                <w:szCs w:val="24"/>
              </w:rPr>
              <w:t>. М 1:</w:t>
            </w:r>
            <w:r w:rsidR="00500256" w:rsidRPr="004B4CAF">
              <w:rPr>
                <w:sz w:val="24"/>
                <w:szCs w:val="24"/>
              </w:rPr>
              <w:t>5</w:t>
            </w:r>
            <w:r w:rsidRPr="004B4CAF">
              <w:rPr>
                <w:sz w:val="24"/>
                <w:szCs w:val="24"/>
              </w:rPr>
              <w:t>000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50025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Лист </w:t>
            </w:r>
            <w:r w:rsidR="00500256" w:rsidRPr="004B4CAF">
              <w:rPr>
                <w:sz w:val="24"/>
                <w:szCs w:val="24"/>
              </w:rPr>
              <w:t>3</w:t>
            </w:r>
          </w:p>
        </w:tc>
        <w:tc>
          <w:tcPr>
            <w:tcW w:w="7947" w:type="dxa"/>
          </w:tcPr>
          <w:p w:rsidR="00500256" w:rsidRPr="004B4CAF" w:rsidRDefault="003D4C9E" w:rsidP="001C056E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Карта функциональных зон </w:t>
            </w:r>
            <w:proofErr w:type="spellStart"/>
            <w:r w:rsidR="002B5806">
              <w:rPr>
                <w:sz w:val="24"/>
                <w:szCs w:val="24"/>
              </w:rPr>
              <w:t>Кривянского</w:t>
            </w:r>
            <w:proofErr w:type="spellEnd"/>
            <w:r w:rsidR="00500256" w:rsidRPr="004B4CAF">
              <w:rPr>
                <w:sz w:val="24"/>
                <w:szCs w:val="24"/>
              </w:rPr>
              <w:t xml:space="preserve"> сельского поселения</w:t>
            </w:r>
            <w:r w:rsidRPr="004B4CAF">
              <w:rPr>
                <w:sz w:val="24"/>
                <w:szCs w:val="24"/>
              </w:rPr>
              <w:t xml:space="preserve">. </w:t>
            </w:r>
          </w:p>
          <w:p w:rsidR="003D4C9E" w:rsidRPr="004B4CAF" w:rsidRDefault="003D4C9E" w:rsidP="00500256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М 1: 2</w:t>
            </w:r>
            <w:r w:rsidR="00500256" w:rsidRPr="004B4CAF">
              <w:rPr>
                <w:sz w:val="24"/>
                <w:szCs w:val="24"/>
              </w:rPr>
              <w:t>5</w:t>
            </w:r>
            <w:r w:rsidRPr="004B4CAF">
              <w:rPr>
                <w:sz w:val="24"/>
                <w:szCs w:val="24"/>
              </w:rPr>
              <w:t>000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50025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Лист </w:t>
            </w:r>
            <w:r w:rsidR="00500256" w:rsidRPr="004B4CAF">
              <w:rPr>
                <w:sz w:val="24"/>
                <w:szCs w:val="24"/>
              </w:rPr>
              <w:t>3.1</w:t>
            </w:r>
          </w:p>
        </w:tc>
        <w:tc>
          <w:tcPr>
            <w:tcW w:w="7947" w:type="dxa"/>
          </w:tcPr>
          <w:p w:rsidR="003D4C9E" w:rsidRPr="004B4CAF" w:rsidRDefault="003D4C9E" w:rsidP="002B5806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Карта функциональных зон </w:t>
            </w:r>
            <w:proofErr w:type="spellStart"/>
            <w:r w:rsidR="002B5806">
              <w:rPr>
                <w:sz w:val="24"/>
                <w:szCs w:val="24"/>
              </w:rPr>
              <w:t>Кривянского</w:t>
            </w:r>
            <w:proofErr w:type="spellEnd"/>
            <w:r w:rsidR="00500256" w:rsidRPr="004B4CAF">
              <w:rPr>
                <w:sz w:val="24"/>
                <w:szCs w:val="24"/>
              </w:rPr>
              <w:t xml:space="preserve"> сельского поселения </w:t>
            </w:r>
            <w:r w:rsidR="002B5806" w:rsidRPr="004B4CAF">
              <w:rPr>
                <w:sz w:val="24"/>
                <w:szCs w:val="24"/>
              </w:rPr>
              <w:t>в части населенн</w:t>
            </w:r>
            <w:r w:rsidR="002B5806">
              <w:rPr>
                <w:sz w:val="24"/>
                <w:szCs w:val="24"/>
              </w:rPr>
              <w:t>ого</w:t>
            </w:r>
            <w:r w:rsidR="002B5806" w:rsidRPr="004B4CAF">
              <w:rPr>
                <w:sz w:val="24"/>
                <w:szCs w:val="24"/>
              </w:rPr>
              <w:t xml:space="preserve"> пункт</w:t>
            </w:r>
            <w:r w:rsidR="002B5806">
              <w:rPr>
                <w:sz w:val="24"/>
                <w:szCs w:val="24"/>
              </w:rPr>
              <w:t>а</w:t>
            </w:r>
            <w:r w:rsidR="002B5806" w:rsidRPr="004B4CAF">
              <w:rPr>
                <w:sz w:val="24"/>
                <w:szCs w:val="24"/>
              </w:rPr>
              <w:t>:</w:t>
            </w:r>
            <w:r w:rsidR="002B5806">
              <w:rPr>
                <w:sz w:val="24"/>
                <w:szCs w:val="24"/>
              </w:rPr>
              <w:t xml:space="preserve"> ст. </w:t>
            </w:r>
            <w:proofErr w:type="spellStart"/>
            <w:r w:rsidR="002B5806">
              <w:rPr>
                <w:sz w:val="24"/>
                <w:szCs w:val="24"/>
              </w:rPr>
              <w:t>Кривянская</w:t>
            </w:r>
            <w:proofErr w:type="spellEnd"/>
            <w:r w:rsidR="00500256" w:rsidRPr="004B4CAF">
              <w:rPr>
                <w:sz w:val="24"/>
                <w:szCs w:val="24"/>
              </w:rPr>
              <w:t>. М 1:5000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2A3E9B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 xml:space="preserve">Том  </w:t>
            </w:r>
            <w:r w:rsidRPr="004B4CAF">
              <w:rPr>
                <w:b/>
                <w:sz w:val="24"/>
                <w:szCs w:val="24"/>
                <w:lang w:val="en-US"/>
              </w:rPr>
              <w:t>II</w:t>
            </w:r>
            <w:r w:rsidRPr="004B4CA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947" w:type="dxa"/>
          </w:tcPr>
          <w:p w:rsidR="003D4C9E" w:rsidRPr="004B4CAF" w:rsidRDefault="003D4C9E" w:rsidP="0095412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Материалы по обоснованию (обосновывающая часть).</w:t>
            </w:r>
          </w:p>
        </w:tc>
      </w:tr>
      <w:tr w:rsidR="004E59C6" w:rsidRPr="004B4CAF" w:rsidTr="003536AE">
        <w:tc>
          <w:tcPr>
            <w:tcW w:w="1623" w:type="dxa"/>
          </w:tcPr>
          <w:p w:rsidR="004E59C6" w:rsidRPr="004B4CAF" w:rsidRDefault="004E59C6" w:rsidP="002A3E9B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4E59C6" w:rsidRPr="004B4CAF" w:rsidRDefault="004E59C6" w:rsidP="0095412E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Пояснительная записка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54515B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47" w:type="dxa"/>
          </w:tcPr>
          <w:p w:rsidR="003D4C9E" w:rsidRPr="004B4CAF" w:rsidRDefault="003D4C9E" w:rsidP="002A3E9B">
            <w:pPr>
              <w:spacing w:line="276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 xml:space="preserve">Графические материалы 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3536A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Лист </w:t>
            </w:r>
            <w:r w:rsidR="003536AE" w:rsidRPr="004B4CAF">
              <w:rPr>
                <w:sz w:val="24"/>
                <w:szCs w:val="24"/>
              </w:rPr>
              <w:t>2</w:t>
            </w:r>
          </w:p>
        </w:tc>
        <w:tc>
          <w:tcPr>
            <w:tcW w:w="7947" w:type="dxa"/>
          </w:tcPr>
          <w:p w:rsidR="003D4C9E" w:rsidRPr="004B4CAF" w:rsidRDefault="003536AE" w:rsidP="002B5806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Генеральный план</w:t>
            </w:r>
            <w:r w:rsidR="003D4C9E" w:rsidRPr="004B4CAF">
              <w:rPr>
                <w:sz w:val="24"/>
                <w:szCs w:val="24"/>
              </w:rPr>
              <w:t xml:space="preserve"> </w:t>
            </w:r>
            <w:r w:rsidRPr="004B4CAF">
              <w:rPr>
                <w:sz w:val="24"/>
                <w:szCs w:val="24"/>
              </w:rPr>
              <w:t xml:space="preserve">(основной чертеж) </w:t>
            </w:r>
            <w:proofErr w:type="spellStart"/>
            <w:r w:rsidR="002B5806">
              <w:rPr>
                <w:sz w:val="24"/>
                <w:szCs w:val="24"/>
              </w:rPr>
              <w:t>Кривянского</w:t>
            </w:r>
            <w:proofErr w:type="spellEnd"/>
            <w:r w:rsidRPr="004B4CAF">
              <w:rPr>
                <w:sz w:val="24"/>
                <w:szCs w:val="24"/>
              </w:rPr>
              <w:t xml:space="preserve"> сельского поселения. М 1: 25000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3536A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Лист </w:t>
            </w:r>
            <w:r w:rsidR="003536AE" w:rsidRPr="004B4CAF">
              <w:rPr>
                <w:sz w:val="24"/>
                <w:szCs w:val="24"/>
              </w:rPr>
              <w:t>2.1</w:t>
            </w:r>
          </w:p>
        </w:tc>
        <w:tc>
          <w:tcPr>
            <w:tcW w:w="7947" w:type="dxa"/>
          </w:tcPr>
          <w:p w:rsidR="003D4C9E" w:rsidRPr="004B4CAF" w:rsidRDefault="003536AE" w:rsidP="002A3E9B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Генеральный план (основной чертеж) </w:t>
            </w:r>
            <w:proofErr w:type="spellStart"/>
            <w:r w:rsidR="00AF2944">
              <w:rPr>
                <w:sz w:val="24"/>
                <w:szCs w:val="24"/>
              </w:rPr>
              <w:t>Кривянского</w:t>
            </w:r>
            <w:proofErr w:type="spellEnd"/>
            <w:r w:rsidR="00AF2944" w:rsidRPr="004B4CAF">
              <w:rPr>
                <w:sz w:val="24"/>
                <w:szCs w:val="24"/>
              </w:rPr>
              <w:t xml:space="preserve"> сельского поселения в части населенн</w:t>
            </w:r>
            <w:r w:rsidR="00AF2944">
              <w:rPr>
                <w:sz w:val="24"/>
                <w:szCs w:val="24"/>
              </w:rPr>
              <w:t>ого</w:t>
            </w:r>
            <w:r w:rsidR="00AF2944" w:rsidRPr="004B4CAF">
              <w:rPr>
                <w:sz w:val="24"/>
                <w:szCs w:val="24"/>
              </w:rPr>
              <w:t xml:space="preserve"> пункт</w:t>
            </w:r>
            <w:r w:rsidR="00AF2944">
              <w:rPr>
                <w:sz w:val="24"/>
                <w:szCs w:val="24"/>
              </w:rPr>
              <w:t>а</w:t>
            </w:r>
            <w:r w:rsidR="00AF2944" w:rsidRPr="004B4CAF">
              <w:rPr>
                <w:sz w:val="24"/>
                <w:szCs w:val="24"/>
              </w:rPr>
              <w:t>:</w:t>
            </w:r>
            <w:r w:rsidR="00AF2944">
              <w:rPr>
                <w:sz w:val="24"/>
                <w:szCs w:val="24"/>
              </w:rPr>
              <w:t xml:space="preserve"> ст. </w:t>
            </w:r>
            <w:proofErr w:type="spellStart"/>
            <w:r w:rsidR="00AF2944">
              <w:rPr>
                <w:sz w:val="24"/>
                <w:szCs w:val="24"/>
              </w:rPr>
              <w:t>Кривянская</w:t>
            </w:r>
            <w:proofErr w:type="spellEnd"/>
            <w:r w:rsidRPr="004B4CAF">
              <w:rPr>
                <w:sz w:val="24"/>
                <w:szCs w:val="24"/>
              </w:rPr>
              <w:t>. М 1: 5000</w:t>
            </w:r>
          </w:p>
        </w:tc>
      </w:tr>
      <w:tr w:rsidR="003D4C9E" w:rsidRPr="004B4CAF" w:rsidTr="003536AE">
        <w:tc>
          <w:tcPr>
            <w:tcW w:w="1623" w:type="dxa"/>
          </w:tcPr>
          <w:p w:rsidR="003D4C9E" w:rsidRPr="004B4CAF" w:rsidRDefault="003D4C9E" w:rsidP="003536A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Лист </w:t>
            </w:r>
            <w:r w:rsidR="003536AE" w:rsidRPr="004B4CAF">
              <w:rPr>
                <w:sz w:val="24"/>
                <w:szCs w:val="24"/>
              </w:rPr>
              <w:t>3</w:t>
            </w:r>
          </w:p>
        </w:tc>
        <w:tc>
          <w:tcPr>
            <w:tcW w:w="7947" w:type="dxa"/>
          </w:tcPr>
          <w:p w:rsidR="003D4C9E" w:rsidRPr="004B4CAF" w:rsidRDefault="003D4C9E" w:rsidP="00AF2944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Карта зон с особыми условиями использования территории </w:t>
            </w:r>
            <w:proofErr w:type="spellStart"/>
            <w:r w:rsidR="00AF2944">
              <w:rPr>
                <w:sz w:val="24"/>
                <w:szCs w:val="24"/>
              </w:rPr>
              <w:t>Кривянского</w:t>
            </w:r>
            <w:proofErr w:type="spellEnd"/>
            <w:r w:rsidR="00AF2944">
              <w:rPr>
                <w:sz w:val="24"/>
                <w:szCs w:val="24"/>
              </w:rPr>
              <w:t xml:space="preserve"> сельского поселения,</w:t>
            </w:r>
            <w:r w:rsidR="003536AE" w:rsidRPr="004B4CAF">
              <w:rPr>
                <w:sz w:val="24"/>
                <w:szCs w:val="24"/>
              </w:rPr>
              <w:t xml:space="preserve"> </w:t>
            </w:r>
            <w:r w:rsidR="00AF2944">
              <w:rPr>
                <w:sz w:val="24"/>
                <w:szCs w:val="24"/>
              </w:rPr>
              <w:t>к</w:t>
            </w:r>
            <w:r w:rsidR="00775B66" w:rsidRPr="004B4CAF">
              <w:rPr>
                <w:sz w:val="24"/>
                <w:szCs w:val="24"/>
              </w:rPr>
              <w:t>арта территорий объектов культурного наследия</w:t>
            </w:r>
            <w:r w:rsidR="00AF2944">
              <w:rPr>
                <w:sz w:val="24"/>
                <w:szCs w:val="24"/>
              </w:rPr>
              <w:t>, карта границ лесничеств</w:t>
            </w:r>
            <w:r w:rsidR="002B5FD6">
              <w:rPr>
                <w:sz w:val="24"/>
                <w:szCs w:val="24"/>
              </w:rPr>
              <w:t>.</w:t>
            </w:r>
            <w:r w:rsidR="00775B66" w:rsidRPr="004B4CAF">
              <w:rPr>
                <w:sz w:val="24"/>
                <w:szCs w:val="24"/>
              </w:rPr>
              <w:t xml:space="preserve"> М 1:25</w:t>
            </w:r>
            <w:r w:rsidRPr="004B4CAF">
              <w:rPr>
                <w:sz w:val="24"/>
                <w:szCs w:val="24"/>
              </w:rPr>
              <w:t>000</w:t>
            </w:r>
          </w:p>
        </w:tc>
      </w:tr>
      <w:tr w:rsidR="00AF2944" w:rsidRPr="004B4CAF" w:rsidTr="003536AE">
        <w:tc>
          <w:tcPr>
            <w:tcW w:w="1623" w:type="dxa"/>
          </w:tcPr>
          <w:p w:rsidR="00AF2944" w:rsidRPr="004B4CAF" w:rsidRDefault="00AF2944" w:rsidP="003536A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4</w:t>
            </w:r>
          </w:p>
        </w:tc>
        <w:tc>
          <w:tcPr>
            <w:tcW w:w="7947" w:type="dxa"/>
          </w:tcPr>
          <w:p w:rsidR="00AF2944" w:rsidRPr="004B4CAF" w:rsidRDefault="00AF2944" w:rsidP="00AF2944">
            <w:pPr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территорий, подверженных риску возникновения чрезвычайных ситуаций</w:t>
            </w:r>
            <w:r w:rsidR="002B5FD6">
              <w:rPr>
                <w:sz w:val="24"/>
                <w:szCs w:val="24"/>
              </w:rPr>
              <w:t xml:space="preserve"> природного и техногенного характера. </w:t>
            </w:r>
            <w:r w:rsidR="002B5FD6" w:rsidRPr="004B4CAF">
              <w:rPr>
                <w:sz w:val="24"/>
                <w:szCs w:val="24"/>
              </w:rPr>
              <w:t>М 1:25000</w:t>
            </w:r>
          </w:p>
        </w:tc>
      </w:tr>
    </w:tbl>
    <w:p w:rsidR="00A224F5" w:rsidRPr="004B4CAF" w:rsidRDefault="00A224F5" w:rsidP="004C0DA4">
      <w:pPr>
        <w:ind w:firstLine="0"/>
        <w:jc w:val="center"/>
        <w:rPr>
          <w:b/>
          <w:sz w:val="24"/>
          <w:szCs w:val="24"/>
        </w:rPr>
      </w:pPr>
    </w:p>
    <w:p w:rsidR="00EE4EC2" w:rsidRPr="004B4CAF" w:rsidRDefault="00B93CB3" w:rsidP="004C0DA4">
      <w:pPr>
        <w:ind w:firstLine="0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br w:type="page"/>
      </w:r>
      <w:r w:rsidR="00AC70E7" w:rsidRPr="004B4CAF">
        <w:rPr>
          <w:b/>
          <w:sz w:val="24"/>
          <w:szCs w:val="24"/>
        </w:rPr>
        <w:lastRenderedPageBreak/>
        <w:t>Содержание пояснительной записки</w:t>
      </w:r>
    </w:p>
    <w:p w:rsidR="00BF209A" w:rsidRPr="004B4CAF" w:rsidRDefault="00BF209A" w:rsidP="004C0DA4">
      <w:pPr>
        <w:ind w:firstLine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66"/>
        <w:gridCol w:w="6503"/>
        <w:gridCol w:w="1701"/>
      </w:tblGrid>
      <w:tr w:rsidR="00EE4EC2" w:rsidRPr="004B4CAF" w:rsidTr="00802398">
        <w:tc>
          <w:tcPr>
            <w:tcW w:w="1366" w:type="dxa"/>
            <w:vAlign w:val="center"/>
          </w:tcPr>
          <w:p w:rsidR="00EE4EC2" w:rsidRPr="004B4CAF" w:rsidRDefault="00EE4EC2" w:rsidP="001C056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№№ разделов</w:t>
            </w:r>
          </w:p>
        </w:tc>
        <w:tc>
          <w:tcPr>
            <w:tcW w:w="6503" w:type="dxa"/>
            <w:vAlign w:val="center"/>
          </w:tcPr>
          <w:p w:rsidR="00EE4EC2" w:rsidRPr="004B4CAF" w:rsidRDefault="00EE4EC2" w:rsidP="001C056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Наименование разделов пояснительной записки</w:t>
            </w:r>
          </w:p>
        </w:tc>
        <w:tc>
          <w:tcPr>
            <w:tcW w:w="1701" w:type="dxa"/>
            <w:vAlign w:val="center"/>
          </w:tcPr>
          <w:p w:rsidR="00EE4EC2" w:rsidRPr="004B4CAF" w:rsidRDefault="00EE4EC2" w:rsidP="001C056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стр.</w:t>
            </w:r>
          </w:p>
        </w:tc>
      </w:tr>
      <w:tr w:rsidR="00EE4EC2" w:rsidRPr="004B4CAF" w:rsidTr="00802398">
        <w:tc>
          <w:tcPr>
            <w:tcW w:w="1366" w:type="dxa"/>
          </w:tcPr>
          <w:p w:rsidR="00EE4EC2" w:rsidRPr="004B4CAF" w:rsidRDefault="00EE4EC2" w:rsidP="001C056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503" w:type="dxa"/>
          </w:tcPr>
          <w:p w:rsidR="00EE4EC2" w:rsidRPr="004B4CAF" w:rsidRDefault="00EE4EC2" w:rsidP="007F780F">
            <w:pPr>
              <w:ind w:firstLine="0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Общ</w:t>
            </w:r>
            <w:r w:rsidR="007F780F" w:rsidRPr="004B4CAF">
              <w:rPr>
                <w:sz w:val="24"/>
                <w:szCs w:val="24"/>
              </w:rPr>
              <w:t>ие</w:t>
            </w:r>
            <w:r w:rsidRPr="004B4CAF">
              <w:rPr>
                <w:sz w:val="24"/>
                <w:szCs w:val="24"/>
              </w:rPr>
              <w:t xml:space="preserve"> положени</w:t>
            </w:r>
            <w:r w:rsidR="007F780F" w:rsidRPr="004B4CAF">
              <w:rPr>
                <w:sz w:val="24"/>
                <w:szCs w:val="24"/>
              </w:rPr>
              <w:t>я</w:t>
            </w:r>
            <w:r w:rsidRPr="004B4C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EE4EC2" w:rsidRPr="00B60AB3" w:rsidRDefault="00B60AB3" w:rsidP="001C056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E4EC2" w:rsidRPr="004B4CAF" w:rsidTr="00802398">
        <w:tc>
          <w:tcPr>
            <w:tcW w:w="1366" w:type="dxa"/>
          </w:tcPr>
          <w:p w:rsidR="00EE4EC2" w:rsidRPr="004B4CAF" w:rsidRDefault="00EE4EC2" w:rsidP="001C056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6503" w:type="dxa"/>
          </w:tcPr>
          <w:p w:rsidR="00437969" w:rsidRPr="004B4CAF" w:rsidRDefault="00437969" w:rsidP="00437969">
            <w:pPr>
              <w:autoSpaceDE w:val="0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Проект предложени</w:t>
            </w:r>
            <w:r w:rsidR="00A00AB0">
              <w:rPr>
                <w:sz w:val="24"/>
                <w:szCs w:val="24"/>
              </w:rPr>
              <w:t>я</w:t>
            </w:r>
            <w:r w:rsidRPr="004B4CAF">
              <w:rPr>
                <w:sz w:val="24"/>
                <w:szCs w:val="24"/>
              </w:rPr>
              <w:t xml:space="preserve"> по внесению изменений </w:t>
            </w:r>
          </w:p>
          <w:p w:rsidR="00EE4EC2" w:rsidRPr="004B4CAF" w:rsidRDefault="00437969" w:rsidP="00F00F4F">
            <w:pPr>
              <w:autoSpaceDE w:val="0"/>
              <w:spacing w:line="276" w:lineRule="auto"/>
              <w:ind w:firstLine="0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в Генеральный план </w:t>
            </w:r>
            <w:r w:rsidR="00865F80">
              <w:rPr>
                <w:sz w:val="24"/>
                <w:szCs w:val="24"/>
              </w:rPr>
              <w:t>муниципального образования «</w:t>
            </w:r>
            <w:proofErr w:type="spellStart"/>
            <w:r w:rsidR="00865F80">
              <w:rPr>
                <w:sz w:val="24"/>
                <w:szCs w:val="24"/>
              </w:rPr>
              <w:t>Кривянское</w:t>
            </w:r>
            <w:proofErr w:type="spellEnd"/>
            <w:r w:rsidR="00865F80">
              <w:rPr>
                <w:sz w:val="24"/>
                <w:szCs w:val="24"/>
              </w:rPr>
              <w:t xml:space="preserve"> </w:t>
            </w:r>
            <w:r w:rsidR="00865F80" w:rsidRPr="004B4CAF">
              <w:rPr>
                <w:sz w:val="24"/>
                <w:szCs w:val="24"/>
              </w:rPr>
              <w:t>сельско</w:t>
            </w:r>
            <w:r w:rsidR="00865F80">
              <w:rPr>
                <w:sz w:val="24"/>
                <w:szCs w:val="24"/>
              </w:rPr>
              <w:t>е</w:t>
            </w:r>
            <w:r w:rsidR="00865F80" w:rsidRPr="004B4CAF">
              <w:rPr>
                <w:sz w:val="24"/>
                <w:szCs w:val="24"/>
              </w:rPr>
              <w:t xml:space="preserve"> поселени</w:t>
            </w:r>
            <w:r w:rsidR="00865F80">
              <w:rPr>
                <w:sz w:val="24"/>
                <w:szCs w:val="24"/>
              </w:rPr>
              <w:t>е»</w:t>
            </w:r>
            <w:r w:rsidR="00865F80" w:rsidRPr="004B4CAF">
              <w:rPr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1701" w:type="dxa"/>
          </w:tcPr>
          <w:p w:rsidR="00EE4EC2" w:rsidRPr="00B60AB3" w:rsidRDefault="00B60AB3" w:rsidP="001C056E">
            <w:pPr>
              <w:ind w:firstLine="0"/>
              <w:jc w:val="center"/>
              <w:rPr>
                <w:sz w:val="24"/>
                <w:szCs w:val="24"/>
              </w:rPr>
            </w:pPr>
            <w:r w:rsidRPr="00B60AB3">
              <w:rPr>
                <w:sz w:val="24"/>
                <w:szCs w:val="24"/>
              </w:rPr>
              <w:t>6</w:t>
            </w:r>
          </w:p>
        </w:tc>
      </w:tr>
      <w:tr w:rsidR="00EE4EC2" w:rsidRPr="004B4CAF" w:rsidTr="00802398">
        <w:tc>
          <w:tcPr>
            <w:tcW w:w="1366" w:type="dxa"/>
          </w:tcPr>
          <w:p w:rsidR="00EE4EC2" w:rsidRPr="004B4CAF" w:rsidRDefault="00EE4EC2" w:rsidP="001C056E">
            <w:pPr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2.1</w:t>
            </w:r>
          </w:p>
        </w:tc>
        <w:tc>
          <w:tcPr>
            <w:tcW w:w="6503" w:type="dxa"/>
          </w:tcPr>
          <w:p w:rsidR="00EE4EC2" w:rsidRPr="004B4CAF" w:rsidRDefault="00B93CB3" w:rsidP="00F00F4F">
            <w:pPr>
              <w:ind w:firstLine="0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Перечень изменений, внесенных в графическую часть проекта </w:t>
            </w:r>
            <w:r w:rsidR="009D4840" w:rsidRPr="004B4CAF">
              <w:rPr>
                <w:sz w:val="24"/>
                <w:szCs w:val="24"/>
              </w:rPr>
              <w:t>«</w:t>
            </w:r>
            <w:r w:rsidR="00802398" w:rsidRPr="004B4CAF">
              <w:rPr>
                <w:sz w:val="24"/>
                <w:szCs w:val="24"/>
              </w:rPr>
              <w:t xml:space="preserve">Генеральный план </w:t>
            </w:r>
            <w:proofErr w:type="spellStart"/>
            <w:r w:rsidR="00F00F4F">
              <w:rPr>
                <w:sz w:val="24"/>
                <w:szCs w:val="24"/>
              </w:rPr>
              <w:t>Кривянского</w:t>
            </w:r>
            <w:proofErr w:type="spellEnd"/>
            <w:r w:rsidR="00802398" w:rsidRPr="004B4CAF">
              <w:rPr>
                <w:sz w:val="24"/>
                <w:szCs w:val="24"/>
              </w:rPr>
              <w:t xml:space="preserve"> сельского поселения Октябрьского района Ростовской области</w:t>
            </w:r>
            <w:r w:rsidR="009D4840" w:rsidRPr="004B4CAF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EE4EC2" w:rsidRPr="007406CF" w:rsidRDefault="00B60AB3" w:rsidP="001C056E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B60AB3">
              <w:rPr>
                <w:sz w:val="24"/>
                <w:szCs w:val="24"/>
              </w:rPr>
              <w:t>6</w:t>
            </w:r>
          </w:p>
        </w:tc>
      </w:tr>
      <w:tr w:rsidR="00B93CB3" w:rsidRPr="004B4CAF" w:rsidTr="00802398">
        <w:tc>
          <w:tcPr>
            <w:tcW w:w="1366" w:type="dxa"/>
          </w:tcPr>
          <w:p w:rsidR="00B93CB3" w:rsidRPr="004B4CAF" w:rsidRDefault="00B93CB3" w:rsidP="001C056E">
            <w:pPr>
              <w:ind w:firstLine="0"/>
              <w:jc w:val="center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2.2</w:t>
            </w:r>
          </w:p>
        </w:tc>
        <w:tc>
          <w:tcPr>
            <w:tcW w:w="6503" w:type="dxa"/>
          </w:tcPr>
          <w:p w:rsidR="00B93CB3" w:rsidRPr="004B4CAF" w:rsidRDefault="00B93CB3" w:rsidP="00B93CB3">
            <w:pPr>
              <w:ind w:firstLine="0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>Перечень изменений, внесенных в текстовую часть проекта</w:t>
            </w:r>
          </w:p>
          <w:p w:rsidR="00B93CB3" w:rsidRPr="004B4CAF" w:rsidRDefault="00802398" w:rsidP="00F00F4F">
            <w:pPr>
              <w:ind w:firstLine="0"/>
              <w:rPr>
                <w:sz w:val="24"/>
                <w:szCs w:val="24"/>
              </w:rPr>
            </w:pPr>
            <w:r w:rsidRPr="004B4CAF">
              <w:rPr>
                <w:sz w:val="24"/>
                <w:szCs w:val="24"/>
              </w:rPr>
              <w:t xml:space="preserve">«Генеральный план </w:t>
            </w:r>
            <w:proofErr w:type="spellStart"/>
            <w:r w:rsidR="00F00F4F">
              <w:rPr>
                <w:sz w:val="24"/>
                <w:szCs w:val="24"/>
              </w:rPr>
              <w:t>Кривянского</w:t>
            </w:r>
            <w:proofErr w:type="spellEnd"/>
            <w:r w:rsidRPr="004B4CAF">
              <w:rPr>
                <w:sz w:val="24"/>
                <w:szCs w:val="24"/>
              </w:rPr>
              <w:t xml:space="preserve"> сельского поселения Октябрьского района Ростовской области»</w:t>
            </w:r>
          </w:p>
        </w:tc>
        <w:tc>
          <w:tcPr>
            <w:tcW w:w="1701" w:type="dxa"/>
          </w:tcPr>
          <w:p w:rsidR="00B93CB3" w:rsidRPr="007406CF" w:rsidRDefault="009F7090" w:rsidP="001C056E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0F7F06">
              <w:rPr>
                <w:sz w:val="24"/>
                <w:szCs w:val="24"/>
              </w:rPr>
              <w:t>9</w:t>
            </w:r>
          </w:p>
        </w:tc>
      </w:tr>
      <w:tr w:rsidR="00EE4EC2" w:rsidRPr="004B4CAF" w:rsidTr="00802398">
        <w:trPr>
          <w:trHeight w:val="183"/>
        </w:trPr>
        <w:tc>
          <w:tcPr>
            <w:tcW w:w="1366" w:type="dxa"/>
          </w:tcPr>
          <w:p w:rsidR="00EE4EC2" w:rsidRPr="004B4CAF" w:rsidRDefault="00802398" w:rsidP="001C056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4B4CAF">
              <w:rPr>
                <w:b/>
                <w:sz w:val="24"/>
                <w:szCs w:val="24"/>
              </w:rPr>
              <w:t>3</w:t>
            </w:r>
            <w:r w:rsidR="00EE4EC2" w:rsidRPr="004B4CA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503" w:type="dxa"/>
          </w:tcPr>
          <w:p w:rsidR="00F00F4F" w:rsidRPr="002239D5" w:rsidRDefault="00F00F4F" w:rsidP="00F00F4F">
            <w:pPr>
              <w:ind w:firstLine="0"/>
              <w:rPr>
                <w:sz w:val="24"/>
                <w:szCs w:val="24"/>
              </w:rPr>
            </w:pPr>
            <w:r w:rsidRPr="002239D5">
              <w:rPr>
                <w:sz w:val="24"/>
                <w:szCs w:val="24"/>
              </w:rPr>
              <w:t xml:space="preserve">Приложение 1. </w:t>
            </w:r>
          </w:p>
          <w:p w:rsidR="00EE4EC2" w:rsidRPr="004B4CAF" w:rsidRDefault="00F00F4F" w:rsidP="00F00F4F">
            <w:pPr>
              <w:ind w:firstLine="0"/>
              <w:rPr>
                <w:sz w:val="24"/>
                <w:szCs w:val="24"/>
              </w:rPr>
            </w:pPr>
            <w:r w:rsidRPr="002239D5">
              <w:rPr>
                <w:sz w:val="24"/>
                <w:szCs w:val="24"/>
              </w:rPr>
              <w:t xml:space="preserve">Фрагменты </w:t>
            </w:r>
            <w:r w:rsidR="000F7F06">
              <w:rPr>
                <w:sz w:val="24"/>
                <w:szCs w:val="24"/>
              </w:rPr>
              <w:t>Карты</w:t>
            </w:r>
            <w:r w:rsidRPr="004B4CAF">
              <w:rPr>
                <w:sz w:val="24"/>
                <w:szCs w:val="24"/>
              </w:rPr>
              <w:t xml:space="preserve"> функциональных зон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Кривянского</w:t>
            </w:r>
            <w:proofErr w:type="spellEnd"/>
            <w:r w:rsidRPr="004B4CAF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EE4EC2" w:rsidRPr="007406CF" w:rsidRDefault="009F7090" w:rsidP="000F7F06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0F7F06">
              <w:rPr>
                <w:sz w:val="24"/>
                <w:szCs w:val="24"/>
              </w:rPr>
              <w:t>1</w:t>
            </w:r>
            <w:r w:rsidR="000F7F06">
              <w:rPr>
                <w:sz w:val="24"/>
                <w:szCs w:val="24"/>
              </w:rPr>
              <w:t>9</w:t>
            </w:r>
          </w:p>
        </w:tc>
      </w:tr>
    </w:tbl>
    <w:p w:rsidR="00AC70E7" w:rsidRPr="004B4CAF" w:rsidRDefault="00AC70E7" w:rsidP="004C0DA4">
      <w:pPr>
        <w:ind w:firstLine="0"/>
        <w:jc w:val="center"/>
        <w:rPr>
          <w:b/>
          <w:sz w:val="24"/>
          <w:szCs w:val="24"/>
        </w:rPr>
      </w:pPr>
    </w:p>
    <w:p w:rsidR="00EE4EC2" w:rsidRPr="004B4CAF" w:rsidRDefault="00EE4EC2" w:rsidP="00EE4EC2">
      <w:pPr>
        <w:pStyle w:val="a9"/>
        <w:keepNext/>
        <w:pageBreakBefore/>
        <w:numPr>
          <w:ilvl w:val="0"/>
          <w:numId w:val="45"/>
        </w:numPr>
        <w:suppressAutoHyphens w:val="0"/>
        <w:autoSpaceDE w:val="0"/>
        <w:autoSpaceDN w:val="0"/>
        <w:adjustRightInd w:val="0"/>
        <w:spacing w:after="240" w:line="276" w:lineRule="auto"/>
        <w:ind w:left="284" w:right="-658" w:hanging="284"/>
        <w:contextualSpacing/>
        <w:jc w:val="center"/>
        <w:outlineLvl w:val="0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lastRenderedPageBreak/>
        <w:t>ОБЩИЕ ПОЛОЖЕНИЯ</w:t>
      </w:r>
    </w:p>
    <w:p w:rsidR="007365DE" w:rsidRPr="004B4CAF" w:rsidRDefault="00157585" w:rsidP="00157585">
      <w:pPr>
        <w:keepNext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4B4CAF">
        <w:rPr>
          <w:sz w:val="24"/>
          <w:szCs w:val="24"/>
        </w:rPr>
        <w:t>«Проект предложени</w:t>
      </w:r>
      <w:r w:rsidR="00A00AB0">
        <w:rPr>
          <w:sz w:val="24"/>
          <w:szCs w:val="24"/>
        </w:rPr>
        <w:t>я</w:t>
      </w:r>
      <w:r w:rsidRPr="004B4CAF">
        <w:rPr>
          <w:sz w:val="24"/>
          <w:szCs w:val="24"/>
        </w:rPr>
        <w:t xml:space="preserve"> по внесению изменений в Генеральный план </w:t>
      </w:r>
      <w:r w:rsidR="00A00AB0">
        <w:rPr>
          <w:sz w:val="24"/>
          <w:szCs w:val="24"/>
        </w:rPr>
        <w:t>муниципального образования «</w:t>
      </w:r>
      <w:proofErr w:type="spellStart"/>
      <w:r w:rsidR="00A00AB0">
        <w:rPr>
          <w:sz w:val="24"/>
          <w:szCs w:val="24"/>
        </w:rPr>
        <w:t>Кривянское</w:t>
      </w:r>
      <w:proofErr w:type="spellEnd"/>
      <w:r w:rsidR="00A00AB0">
        <w:rPr>
          <w:sz w:val="24"/>
          <w:szCs w:val="24"/>
        </w:rPr>
        <w:t xml:space="preserve"> </w:t>
      </w:r>
      <w:r w:rsidR="00A00AB0" w:rsidRPr="004B4CAF">
        <w:rPr>
          <w:sz w:val="24"/>
          <w:szCs w:val="24"/>
        </w:rPr>
        <w:t>сельско</w:t>
      </w:r>
      <w:r w:rsidR="00A00AB0">
        <w:rPr>
          <w:sz w:val="24"/>
          <w:szCs w:val="24"/>
        </w:rPr>
        <w:t>е</w:t>
      </w:r>
      <w:r w:rsidR="00A00AB0" w:rsidRPr="004B4CAF">
        <w:rPr>
          <w:sz w:val="24"/>
          <w:szCs w:val="24"/>
        </w:rPr>
        <w:t xml:space="preserve"> поселени</w:t>
      </w:r>
      <w:r w:rsidR="00A00AB0">
        <w:rPr>
          <w:sz w:val="24"/>
          <w:szCs w:val="24"/>
        </w:rPr>
        <w:t>е»</w:t>
      </w:r>
      <w:r w:rsidR="00A00AB0" w:rsidRPr="004B4CAF">
        <w:rPr>
          <w:sz w:val="24"/>
          <w:szCs w:val="24"/>
        </w:rPr>
        <w:t xml:space="preserve"> Октябрьского района Ростовской области</w:t>
      </w:r>
      <w:r w:rsidR="00AF6310" w:rsidRPr="004B4CAF">
        <w:rPr>
          <w:sz w:val="24"/>
          <w:szCs w:val="24"/>
        </w:rPr>
        <w:t>»</w:t>
      </w:r>
      <w:r w:rsidR="007365DE" w:rsidRPr="004B4CAF">
        <w:rPr>
          <w:b/>
          <w:sz w:val="24"/>
          <w:szCs w:val="24"/>
        </w:rPr>
        <w:t xml:space="preserve"> </w:t>
      </w:r>
      <w:r w:rsidR="00EE4EC2" w:rsidRPr="004B4CAF">
        <w:rPr>
          <w:sz w:val="24"/>
          <w:szCs w:val="24"/>
        </w:rPr>
        <w:t>разработан в соответствии с действующим федеральным градостроительным законодательством на основании:</w:t>
      </w:r>
    </w:p>
    <w:p w:rsidR="00213B64" w:rsidRPr="00D1684A" w:rsidRDefault="004A0ABF" w:rsidP="004B2544">
      <w:pPr>
        <w:keepNext/>
        <w:numPr>
          <w:ilvl w:val="0"/>
          <w:numId w:val="46"/>
        </w:numPr>
        <w:autoSpaceDE w:val="0"/>
        <w:spacing w:line="276" w:lineRule="auto"/>
        <w:ind w:left="0" w:firstLine="709"/>
        <w:contextualSpacing/>
        <w:jc w:val="both"/>
        <w:rPr>
          <w:sz w:val="24"/>
          <w:szCs w:val="24"/>
        </w:rPr>
      </w:pPr>
      <w:r w:rsidRPr="00D1684A">
        <w:rPr>
          <w:sz w:val="24"/>
          <w:szCs w:val="24"/>
        </w:rPr>
        <w:t xml:space="preserve">постановления </w:t>
      </w:r>
      <w:r w:rsidR="00D1684A" w:rsidRPr="00D1684A">
        <w:rPr>
          <w:sz w:val="24"/>
          <w:szCs w:val="24"/>
        </w:rPr>
        <w:t>Администрации</w:t>
      </w:r>
      <w:r w:rsidRPr="00D1684A">
        <w:rPr>
          <w:sz w:val="24"/>
          <w:szCs w:val="24"/>
        </w:rPr>
        <w:t xml:space="preserve"> </w:t>
      </w:r>
      <w:proofErr w:type="spellStart"/>
      <w:r w:rsidR="00D1684A" w:rsidRPr="00D1684A">
        <w:rPr>
          <w:sz w:val="24"/>
          <w:szCs w:val="24"/>
        </w:rPr>
        <w:t>Кривянского</w:t>
      </w:r>
      <w:proofErr w:type="spellEnd"/>
      <w:r w:rsidRPr="00D1684A">
        <w:rPr>
          <w:sz w:val="24"/>
          <w:szCs w:val="24"/>
        </w:rPr>
        <w:t xml:space="preserve"> сельского поселения Октябрьского района</w:t>
      </w:r>
      <w:r w:rsidR="00213B64" w:rsidRPr="00D1684A">
        <w:rPr>
          <w:sz w:val="24"/>
          <w:szCs w:val="24"/>
        </w:rPr>
        <w:t xml:space="preserve"> № </w:t>
      </w:r>
      <w:r w:rsidR="00D1684A" w:rsidRPr="00D1684A">
        <w:rPr>
          <w:sz w:val="24"/>
          <w:szCs w:val="24"/>
        </w:rPr>
        <w:t>8</w:t>
      </w:r>
      <w:r w:rsidR="00213B64" w:rsidRPr="00D1684A">
        <w:rPr>
          <w:sz w:val="24"/>
          <w:szCs w:val="24"/>
        </w:rPr>
        <w:t xml:space="preserve"> от </w:t>
      </w:r>
      <w:r w:rsidR="00D1684A" w:rsidRPr="00D1684A">
        <w:rPr>
          <w:sz w:val="24"/>
          <w:szCs w:val="24"/>
        </w:rPr>
        <w:t>07</w:t>
      </w:r>
      <w:r w:rsidRPr="00D1684A">
        <w:rPr>
          <w:sz w:val="24"/>
          <w:szCs w:val="24"/>
        </w:rPr>
        <w:t>.0</w:t>
      </w:r>
      <w:r w:rsidR="00D1684A" w:rsidRPr="00D1684A">
        <w:rPr>
          <w:sz w:val="24"/>
          <w:szCs w:val="24"/>
        </w:rPr>
        <w:t>2</w:t>
      </w:r>
      <w:r w:rsidRPr="00D1684A">
        <w:rPr>
          <w:sz w:val="24"/>
          <w:szCs w:val="24"/>
        </w:rPr>
        <w:t>.202</w:t>
      </w:r>
      <w:r w:rsidR="00D1684A" w:rsidRPr="00D1684A">
        <w:rPr>
          <w:sz w:val="24"/>
          <w:szCs w:val="24"/>
        </w:rPr>
        <w:t>3</w:t>
      </w:r>
      <w:r w:rsidR="00213B64" w:rsidRPr="00D1684A">
        <w:rPr>
          <w:sz w:val="24"/>
          <w:szCs w:val="24"/>
        </w:rPr>
        <w:t>г.</w:t>
      </w:r>
      <w:r w:rsidR="00D1684A" w:rsidRPr="00D1684A">
        <w:rPr>
          <w:sz w:val="24"/>
          <w:szCs w:val="24"/>
        </w:rPr>
        <w:t xml:space="preserve"> «О </w:t>
      </w:r>
      <w:r w:rsidR="00D1684A" w:rsidRPr="00D1684A">
        <w:rPr>
          <w:bCs/>
          <w:sz w:val="24"/>
          <w:szCs w:val="24"/>
        </w:rPr>
        <w:t xml:space="preserve">разработке проекта внесения изменений в Генеральный план и Правила землепользования и застройки </w:t>
      </w:r>
      <w:proofErr w:type="spellStart"/>
      <w:r w:rsidR="00D1684A" w:rsidRPr="00D1684A">
        <w:rPr>
          <w:bCs/>
          <w:sz w:val="24"/>
          <w:szCs w:val="24"/>
        </w:rPr>
        <w:t>Кривянского</w:t>
      </w:r>
      <w:proofErr w:type="spellEnd"/>
      <w:r w:rsidR="00D1684A" w:rsidRPr="00D1684A">
        <w:rPr>
          <w:bCs/>
          <w:sz w:val="24"/>
          <w:szCs w:val="24"/>
        </w:rPr>
        <w:t xml:space="preserve"> сельского поселения Октябрьского района Ростовской области</w:t>
      </w:r>
      <w:r w:rsidR="00D1684A" w:rsidRPr="00D1684A">
        <w:rPr>
          <w:sz w:val="24"/>
          <w:szCs w:val="24"/>
        </w:rPr>
        <w:t>»</w:t>
      </w:r>
      <w:r w:rsidR="00243DBB" w:rsidRPr="00D1684A">
        <w:rPr>
          <w:sz w:val="24"/>
          <w:szCs w:val="24"/>
        </w:rPr>
        <w:t>;</w:t>
      </w:r>
    </w:p>
    <w:p w:rsidR="00243DBB" w:rsidRDefault="002A7099" w:rsidP="003D4C9E">
      <w:pPr>
        <w:keepNext/>
        <w:numPr>
          <w:ilvl w:val="0"/>
          <w:numId w:val="46"/>
        </w:numPr>
        <w:autoSpaceDE w:val="0"/>
        <w:spacing w:line="276" w:lineRule="auto"/>
        <w:ind w:left="0" w:firstLine="709"/>
        <w:contextualSpacing/>
        <w:jc w:val="both"/>
        <w:rPr>
          <w:sz w:val="24"/>
          <w:szCs w:val="24"/>
        </w:rPr>
      </w:pPr>
      <w:r w:rsidRPr="004B4CAF">
        <w:rPr>
          <w:sz w:val="24"/>
          <w:szCs w:val="24"/>
        </w:rPr>
        <w:t xml:space="preserve">договора № </w:t>
      </w:r>
      <w:r w:rsidR="00B113E2">
        <w:rPr>
          <w:sz w:val="24"/>
          <w:szCs w:val="24"/>
        </w:rPr>
        <w:t>01.02</w:t>
      </w:r>
      <w:r w:rsidR="00507870" w:rsidRPr="004B4CAF">
        <w:rPr>
          <w:sz w:val="24"/>
          <w:szCs w:val="24"/>
        </w:rPr>
        <w:t>/2</w:t>
      </w:r>
      <w:r w:rsidR="00B113E2">
        <w:rPr>
          <w:sz w:val="24"/>
          <w:szCs w:val="24"/>
        </w:rPr>
        <w:t>3-6</w:t>
      </w:r>
      <w:r w:rsidR="00507870" w:rsidRPr="004B4CAF">
        <w:rPr>
          <w:sz w:val="24"/>
          <w:szCs w:val="24"/>
        </w:rPr>
        <w:t xml:space="preserve"> от </w:t>
      </w:r>
      <w:r w:rsidR="00B113E2">
        <w:rPr>
          <w:sz w:val="24"/>
          <w:szCs w:val="24"/>
        </w:rPr>
        <w:t>01</w:t>
      </w:r>
      <w:r w:rsidR="00507870" w:rsidRPr="004B4CAF">
        <w:rPr>
          <w:sz w:val="24"/>
          <w:szCs w:val="24"/>
        </w:rPr>
        <w:t>.</w:t>
      </w:r>
      <w:r w:rsidRPr="004B4CAF">
        <w:rPr>
          <w:sz w:val="24"/>
          <w:szCs w:val="24"/>
        </w:rPr>
        <w:t>0</w:t>
      </w:r>
      <w:r w:rsidR="00B113E2">
        <w:rPr>
          <w:sz w:val="24"/>
          <w:szCs w:val="24"/>
        </w:rPr>
        <w:t>2.2023</w:t>
      </w:r>
      <w:r w:rsidRPr="004B4CAF">
        <w:rPr>
          <w:sz w:val="24"/>
          <w:szCs w:val="24"/>
        </w:rPr>
        <w:t>г. на ра</w:t>
      </w:r>
      <w:r w:rsidR="00B113E2">
        <w:rPr>
          <w:sz w:val="24"/>
          <w:szCs w:val="24"/>
        </w:rPr>
        <w:t>зработку проектной документации;</w:t>
      </w:r>
    </w:p>
    <w:p w:rsidR="00B113E2" w:rsidRDefault="00B113E2" w:rsidP="003D4C9E">
      <w:pPr>
        <w:keepNext/>
        <w:numPr>
          <w:ilvl w:val="0"/>
          <w:numId w:val="46"/>
        </w:numPr>
        <w:autoSpaceDE w:val="0"/>
        <w:spacing w:line="276" w:lineRule="auto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письма </w:t>
      </w:r>
      <w:r w:rsidR="00D1684A">
        <w:rPr>
          <w:sz w:val="24"/>
          <w:szCs w:val="24"/>
        </w:rPr>
        <w:t xml:space="preserve">Администрации </w:t>
      </w:r>
      <w:proofErr w:type="spellStart"/>
      <w:r w:rsidR="00D1684A" w:rsidRPr="00D1684A">
        <w:rPr>
          <w:sz w:val="24"/>
          <w:szCs w:val="24"/>
        </w:rPr>
        <w:t>Кривянского</w:t>
      </w:r>
      <w:proofErr w:type="spellEnd"/>
      <w:r w:rsidR="00D1684A" w:rsidRPr="00D1684A">
        <w:rPr>
          <w:sz w:val="24"/>
          <w:szCs w:val="24"/>
        </w:rPr>
        <w:t xml:space="preserve"> сельского поселения Октябрьского района</w:t>
      </w:r>
      <w:r w:rsidR="00D1684A">
        <w:rPr>
          <w:sz w:val="24"/>
          <w:szCs w:val="24"/>
        </w:rPr>
        <w:t xml:space="preserve"> № 110 от 09.03.2023г.;</w:t>
      </w:r>
    </w:p>
    <w:p w:rsidR="00B113E2" w:rsidRPr="004B4CAF" w:rsidRDefault="00D1684A" w:rsidP="003D4C9E">
      <w:pPr>
        <w:keepNext/>
        <w:numPr>
          <w:ilvl w:val="0"/>
          <w:numId w:val="46"/>
        </w:numPr>
        <w:autoSpaceDE w:val="0"/>
        <w:spacing w:line="276" w:lineRule="auto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письма Администрации </w:t>
      </w:r>
      <w:proofErr w:type="spellStart"/>
      <w:r w:rsidRPr="00D1684A">
        <w:rPr>
          <w:sz w:val="24"/>
          <w:szCs w:val="24"/>
        </w:rPr>
        <w:t>Кривянского</w:t>
      </w:r>
      <w:proofErr w:type="spellEnd"/>
      <w:r w:rsidRPr="00D1684A">
        <w:rPr>
          <w:sz w:val="24"/>
          <w:szCs w:val="24"/>
        </w:rPr>
        <w:t xml:space="preserve"> сельского поселения Октябрьского района</w:t>
      </w:r>
      <w:r>
        <w:rPr>
          <w:sz w:val="24"/>
          <w:szCs w:val="24"/>
        </w:rPr>
        <w:t xml:space="preserve"> № 187 от 07.04.2023г.</w:t>
      </w:r>
      <w:r w:rsidR="00B113E2">
        <w:rPr>
          <w:sz w:val="24"/>
          <w:szCs w:val="24"/>
        </w:rPr>
        <w:t xml:space="preserve"> </w:t>
      </w:r>
    </w:p>
    <w:p w:rsidR="00EE4EC2" w:rsidRPr="004B4CAF" w:rsidRDefault="00EE4EC2" w:rsidP="00EE4EC2">
      <w:pPr>
        <w:keepNext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4B4CAF">
        <w:rPr>
          <w:sz w:val="24"/>
          <w:szCs w:val="24"/>
        </w:rPr>
        <w:t>в соответствии с:</w:t>
      </w:r>
    </w:p>
    <w:p w:rsidR="002C6718" w:rsidRPr="000230AB" w:rsidRDefault="002C6718" w:rsidP="002F0C39">
      <w:pPr>
        <w:keepNext/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4"/>
          <w:szCs w:val="24"/>
        </w:rPr>
      </w:pPr>
      <w:r w:rsidRPr="000230AB">
        <w:rPr>
          <w:sz w:val="24"/>
          <w:szCs w:val="24"/>
        </w:rPr>
        <w:t>Генеральны</w:t>
      </w:r>
      <w:r w:rsidR="00276E82" w:rsidRPr="000230AB">
        <w:rPr>
          <w:sz w:val="24"/>
          <w:szCs w:val="24"/>
        </w:rPr>
        <w:t>м</w:t>
      </w:r>
      <w:r w:rsidRPr="000230AB">
        <w:rPr>
          <w:sz w:val="24"/>
          <w:szCs w:val="24"/>
        </w:rPr>
        <w:t xml:space="preserve"> план</w:t>
      </w:r>
      <w:r w:rsidR="00276E82" w:rsidRPr="000230AB">
        <w:rPr>
          <w:sz w:val="24"/>
          <w:szCs w:val="24"/>
        </w:rPr>
        <w:t>ом</w:t>
      </w:r>
      <w:r w:rsidRPr="000230AB">
        <w:rPr>
          <w:sz w:val="24"/>
          <w:szCs w:val="24"/>
        </w:rPr>
        <w:t xml:space="preserve"> </w:t>
      </w:r>
      <w:proofErr w:type="spellStart"/>
      <w:r w:rsidR="00B113E2" w:rsidRPr="000230AB">
        <w:rPr>
          <w:sz w:val="24"/>
          <w:szCs w:val="24"/>
        </w:rPr>
        <w:t>Кривянского</w:t>
      </w:r>
      <w:proofErr w:type="spellEnd"/>
      <w:r w:rsidRPr="000230AB">
        <w:rPr>
          <w:sz w:val="24"/>
          <w:szCs w:val="24"/>
        </w:rPr>
        <w:t xml:space="preserve"> сельского поселения, разработанным ГАУ РО «</w:t>
      </w:r>
      <w:proofErr w:type="spellStart"/>
      <w:r w:rsidRPr="000230AB">
        <w:rPr>
          <w:sz w:val="24"/>
          <w:szCs w:val="24"/>
        </w:rPr>
        <w:t>РНИиПИ</w:t>
      </w:r>
      <w:proofErr w:type="spellEnd"/>
      <w:r w:rsidRPr="000230AB">
        <w:rPr>
          <w:sz w:val="24"/>
          <w:szCs w:val="24"/>
        </w:rPr>
        <w:t xml:space="preserve"> градостроительства»</w:t>
      </w:r>
      <w:r w:rsidR="00F8207A" w:rsidRPr="000230AB">
        <w:rPr>
          <w:sz w:val="24"/>
          <w:szCs w:val="24"/>
        </w:rPr>
        <w:t xml:space="preserve">, утвержденным Решением Собрания депутатов </w:t>
      </w:r>
      <w:proofErr w:type="spellStart"/>
      <w:r w:rsidR="000230AB" w:rsidRPr="000230AB">
        <w:rPr>
          <w:sz w:val="24"/>
          <w:szCs w:val="24"/>
        </w:rPr>
        <w:t>Кривянского</w:t>
      </w:r>
      <w:proofErr w:type="spellEnd"/>
      <w:r w:rsidR="00F8207A" w:rsidRPr="000230AB">
        <w:rPr>
          <w:sz w:val="24"/>
          <w:szCs w:val="24"/>
        </w:rPr>
        <w:t xml:space="preserve"> сельского поселения Октябрьского района Ростовской области № </w:t>
      </w:r>
      <w:r w:rsidR="000230AB" w:rsidRPr="000230AB">
        <w:rPr>
          <w:sz w:val="24"/>
          <w:szCs w:val="24"/>
        </w:rPr>
        <w:t>44</w:t>
      </w:r>
      <w:r w:rsidR="00F8207A" w:rsidRPr="000230AB">
        <w:rPr>
          <w:sz w:val="24"/>
          <w:szCs w:val="24"/>
        </w:rPr>
        <w:t xml:space="preserve"> от 2</w:t>
      </w:r>
      <w:r w:rsidR="000230AB" w:rsidRPr="000230AB">
        <w:rPr>
          <w:sz w:val="24"/>
          <w:szCs w:val="24"/>
        </w:rPr>
        <w:t>6</w:t>
      </w:r>
      <w:r w:rsidR="00F8207A" w:rsidRPr="000230AB">
        <w:rPr>
          <w:sz w:val="24"/>
          <w:szCs w:val="24"/>
        </w:rPr>
        <w:t>.1</w:t>
      </w:r>
      <w:r w:rsidR="003370D1" w:rsidRPr="000230AB">
        <w:rPr>
          <w:sz w:val="24"/>
          <w:szCs w:val="24"/>
        </w:rPr>
        <w:t>2</w:t>
      </w:r>
      <w:r w:rsidR="00F8207A" w:rsidRPr="000230AB">
        <w:rPr>
          <w:sz w:val="24"/>
          <w:szCs w:val="24"/>
        </w:rPr>
        <w:t>.202</w:t>
      </w:r>
      <w:r w:rsidR="000230AB" w:rsidRPr="000230AB">
        <w:rPr>
          <w:sz w:val="24"/>
          <w:szCs w:val="24"/>
        </w:rPr>
        <w:t>2</w:t>
      </w:r>
      <w:r w:rsidR="00F8207A" w:rsidRPr="000230AB">
        <w:rPr>
          <w:sz w:val="24"/>
          <w:szCs w:val="24"/>
        </w:rPr>
        <w:t>г.</w:t>
      </w:r>
      <w:r w:rsidRPr="000230AB">
        <w:rPr>
          <w:sz w:val="24"/>
          <w:szCs w:val="24"/>
        </w:rPr>
        <w:t>;</w:t>
      </w:r>
    </w:p>
    <w:p w:rsidR="007365DE" w:rsidRPr="004B4CAF" w:rsidRDefault="00EE4EC2" w:rsidP="002F0C39">
      <w:pPr>
        <w:keepNext/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4"/>
          <w:szCs w:val="24"/>
        </w:rPr>
      </w:pPr>
      <w:r w:rsidRPr="004B4CAF">
        <w:rPr>
          <w:sz w:val="24"/>
          <w:szCs w:val="24"/>
        </w:rPr>
        <w:t>Градостроительным кодексом РФ №109-ФЗ от 29.12.2004 г;</w:t>
      </w:r>
    </w:p>
    <w:p w:rsidR="007365DE" w:rsidRPr="004B4CAF" w:rsidRDefault="00EE4EC2" w:rsidP="007365DE">
      <w:pPr>
        <w:keepNext/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4"/>
          <w:szCs w:val="24"/>
        </w:rPr>
      </w:pPr>
      <w:r w:rsidRPr="004B4CAF">
        <w:rPr>
          <w:sz w:val="24"/>
          <w:szCs w:val="24"/>
        </w:rPr>
        <w:t>Земельным кодексом РФ №136-ФЗ от 25.10.2001 г.;</w:t>
      </w:r>
    </w:p>
    <w:p w:rsidR="007365DE" w:rsidRPr="004B4CAF" w:rsidRDefault="00EE4EC2" w:rsidP="007365DE">
      <w:pPr>
        <w:keepNext/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4"/>
          <w:szCs w:val="24"/>
        </w:rPr>
      </w:pPr>
      <w:r w:rsidRPr="004B4CAF">
        <w:rPr>
          <w:sz w:val="24"/>
          <w:szCs w:val="24"/>
        </w:rPr>
        <w:t>СП 42.13330.201</w:t>
      </w:r>
      <w:r w:rsidR="00560CB2" w:rsidRPr="004B4CAF">
        <w:rPr>
          <w:sz w:val="24"/>
          <w:szCs w:val="24"/>
        </w:rPr>
        <w:t>6</w:t>
      </w:r>
      <w:r w:rsidRPr="004B4CAF">
        <w:rPr>
          <w:sz w:val="24"/>
          <w:szCs w:val="24"/>
        </w:rPr>
        <w:t xml:space="preserve"> «Градостроительство. Планировка и застройка городских и сельских поселений»;</w:t>
      </w:r>
    </w:p>
    <w:p w:rsidR="00EE4EC2" w:rsidRPr="004B4CAF" w:rsidRDefault="00EE4EC2" w:rsidP="007365DE">
      <w:pPr>
        <w:keepNext/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4"/>
          <w:szCs w:val="24"/>
        </w:rPr>
      </w:pPr>
      <w:proofErr w:type="spellStart"/>
      <w:r w:rsidRPr="004B4CAF">
        <w:rPr>
          <w:sz w:val="24"/>
          <w:szCs w:val="24"/>
        </w:rPr>
        <w:t>СанПиН</w:t>
      </w:r>
      <w:proofErr w:type="spellEnd"/>
      <w:r w:rsidRPr="004B4CAF">
        <w:rPr>
          <w:sz w:val="24"/>
          <w:szCs w:val="24"/>
        </w:rPr>
        <w:t xml:space="preserve"> 2.2.1/2.1.1.1200-03 «Санитарно-защитные зоны и санитарная классификация предприятий, сооружений и иных объектов»;</w:t>
      </w:r>
    </w:p>
    <w:p w:rsidR="007365DE" w:rsidRPr="004B4CAF" w:rsidRDefault="00EE4EC2" w:rsidP="00EE4EC2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 w:rsidRPr="004B4CAF">
        <w:rPr>
          <w:sz w:val="24"/>
          <w:szCs w:val="24"/>
        </w:rPr>
        <w:t xml:space="preserve">и другими нормативными правовыми актами государственной власти и </w:t>
      </w:r>
      <w:r w:rsidR="007555FA" w:rsidRPr="004B4CAF">
        <w:rPr>
          <w:sz w:val="24"/>
          <w:szCs w:val="24"/>
        </w:rPr>
        <w:t>Ростовской области</w:t>
      </w:r>
      <w:r w:rsidR="007365DE" w:rsidRPr="004B4CAF">
        <w:rPr>
          <w:sz w:val="24"/>
          <w:szCs w:val="24"/>
        </w:rPr>
        <w:t>;</w:t>
      </w:r>
      <w:r w:rsidRPr="004B4CAF">
        <w:rPr>
          <w:sz w:val="24"/>
          <w:szCs w:val="24"/>
        </w:rPr>
        <w:t xml:space="preserve"> </w:t>
      </w:r>
    </w:p>
    <w:p w:rsidR="00EE4EC2" w:rsidRPr="004B4CAF" w:rsidRDefault="00EE4EC2" w:rsidP="007365DE">
      <w:pPr>
        <w:keepNext/>
        <w:numPr>
          <w:ilvl w:val="0"/>
          <w:numId w:val="48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4B4CAF">
        <w:rPr>
          <w:sz w:val="24"/>
          <w:szCs w:val="24"/>
        </w:rPr>
        <w:t>требованиями технических регламентов.</w:t>
      </w:r>
    </w:p>
    <w:p w:rsidR="00F22264" w:rsidRPr="004B4CAF" w:rsidRDefault="00F22264" w:rsidP="00EE4EC2">
      <w:pPr>
        <w:keepNext/>
        <w:autoSpaceDE w:val="0"/>
        <w:autoSpaceDN w:val="0"/>
        <w:adjustRightInd w:val="0"/>
        <w:spacing w:line="276" w:lineRule="auto"/>
        <w:ind w:left="851"/>
        <w:jc w:val="both"/>
        <w:rPr>
          <w:sz w:val="24"/>
          <w:szCs w:val="24"/>
        </w:rPr>
      </w:pPr>
    </w:p>
    <w:p w:rsidR="000C19BD" w:rsidRDefault="00A50D1B" w:rsidP="00C038B5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 w:rsidRPr="004B4CAF">
        <w:rPr>
          <w:sz w:val="24"/>
          <w:szCs w:val="24"/>
        </w:rPr>
        <w:t>«Проект предложени</w:t>
      </w:r>
      <w:r w:rsidR="00A00AB0">
        <w:rPr>
          <w:sz w:val="24"/>
          <w:szCs w:val="24"/>
        </w:rPr>
        <w:t>я</w:t>
      </w:r>
      <w:r w:rsidRPr="004B4CAF">
        <w:rPr>
          <w:sz w:val="24"/>
          <w:szCs w:val="24"/>
        </w:rPr>
        <w:t xml:space="preserve"> по внесению изменений в Генеральный план </w:t>
      </w:r>
      <w:r w:rsidR="00A00AB0">
        <w:rPr>
          <w:sz w:val="24"/>
          <w:szCs w:val="24"/>
        </w:rPr>
        <w:t>муниципального образования «</w:t>
      </w:r>
      <w:proofErr w:type="spellStart"/>
      <w:r w:rsidR="00B113E2">
        <w:rPr>
          <w:sz w:val="24"/>
          <w:szCs w:val="24"/>
        </w:rPr>
        <w:t>Кривянско</w:t>
      </w:r>
      <w:r w:rsidR="00A00AB0">
        <w:rPr>
          <w:sz w:val="24"/>
          <w:szCs w:val="24"/>
        </w:rPr>
        <w:t>е</w:t>
      </w:r>
      <w:proofErr w:type="spellEnd"/>
      <w:r w:rsidR="00A00AB0">
        <w:rPr>
          <w:sz w:val="24"/>
          <w:szCs w:val="24"/>
        </w:rPr>
        <w:t xml:space="preserve"> </w:t>
      </w:r>
      <w:r w:rsidR="007555FA" w:rsidRPr="004B4CAF">
        <w:rPr>
          <w:sz w:val="24"/>
          <w:szCs w:val="24"/>
        </w:rPr>
        <w:t>сельско</w:t>
      </w:r>
      <w:r w:rsidR="00A00AB0">
        <w:rPr>
          <w:sz w:val="24"/>
          <w:szCs w:val="24"/>
        </w:rPr>
        <w:t>е</w:t>
      </w:r>
      <w:r w:rsidR="007555FA" w:rsidRPr="004B4CAF">
        <w:rPr>
          <w:sz w:val="24"/>
          <w:szCs w:val="24"/>
        </w:rPr>
        <w:t xml:space="preserve"> поселени</w:t>
      </w:r>
      <w:r w:rsidR="00A00AB0">
        <w:rPr>
          <w:sz w:val="24"/>
          <w:szCs w:val="24"/>
        </w:rPr>
        <w:t>е»</w:t>
      </w:r>
      <w:r w:rsidR="007555FA" w:rsidRPr="004B4CAF">
        <w:rPr>
          <w:sz w:val="24"/>
          <w:szCs w:val="24"/>
        </w:rPr>
        <w:t xml:space="preserve"> Октябрьского района Ростовской области</w:t>
      </w:r>
      <w:r w:rsidRPr="004B4CAF">
        <w:rPr>
          <w:sz w:val="24"/>
          <w:szCs w:val="24"/>
        </w:rPr>
        <w:t xml:space="preserve">» </w:t>
      </w:r>
      <w:r w:rsidR="00C038B5" w:rsidRPr="004B4CAF">
        <w:rPr>
          <w:sz w:val="24"/>
          <w:szCs w:val="24"/>
        </w:rPr>
        <w:t xml:space="preserve">разработан на материалах, предоставленных заказчиком, выполненных </w:t>
      </w:r>
      <w:r w:rsidRPr="004B4CAF">
        <w:rPr>
          <w:sz w:val="24"/>
          <w:szCs w:val="24"/>
        </w:rPr>
        <w:t>ГАУ РО «</w:t>
      </w:r>
      <w:proofErr w:type="spellStart"/>
      <w:r w:rsidRPr="004B4CAF">
        <w:rPr>
          <w:sz w:val="24"/>
          <w:szCs w:val="24"/>
        </w:rPr>
        <w:t>РНИиПИ</w:t>
      </w:r>
      <w:proofErr w:type="spellEnd"/>
      <w:r w:rsidRPr="004B4CAF">
        <w:rPr>
          <w:sz w:val="24"/>
          <w:szCs w:val="24"/>
        </w:rPr>
        <w:t xml:space="preserve"> градостроительства»</w:t>
      </w:r>
      <w:r w:rsidR="00C06454">
        <w:rPr>
          <w:sz w:val="24"/>
          <w:szCs w:val="24"/>
        </w:rPr>
        <w:t xml:space="preserve"> в 2020 году</w:t>
      </w:r>
      <w:r w:rsidRPr="004B4CAF">
        <w:rPr>
          <w:sz w:val="24"/>
          <w:szCs w:val="24"/>
        </w:rPr>
        <w:t>.</w:t>
      </w:r>
    </w:p>
    <w:p w:rsidR="00C06454" w:rsidRDefault="00C06454" w:rsidP="00C038B5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 w:rsidRPr="00C06454">
        <w:rPr>
          <w:sz w:val="24"/>
          <w:szCs w:val="24"/>
        </w:rPr>
        <w:t>Исходные данные по «Проекту предложени</w:t>
      </w:r>
      <w:r w:rsidR="00A00AB0">
        <w:rPr>
          <w:sz w:val="24"/>
          <w:szCs w:val="24"/>
        </w:rPr>
        <w:t>я</w:t>
      </w:r>
      <w:r w:rsidRPr="00C06454">
        <w:rPr>
          <w:sz w:val="24"/>
          <w:szCs w:val="24"/>
        </w:rPr>
        <w:t xml:space="preserve"> по внесению изменений в Генеральный план муниципального образования </w:t>
      </w:r>
      <w:r w:rsidR="00A00AB0">
        <w:rPr>
          <w:sz w:val="24"/>
          <w:szCs w:val="24"/>
        </w:rPr>
        <w:t>«</w:t>
      </w:r>
      <w:proofErr w:type="spellStart"/>
      <w:r w:rsidR="00A00AB0">
        <w:rPr>
          <w:sz w:val="24"/>
          <w:szCs w:val="24"/>
        </w:rPr>
        <w:t>Кривянское</w:t>
      </w:r>
      <w:proofErr w:type="spellEnd"/>
      <w:r w:rsidR="00A00AB0">
        <w:rPr>
          <w:sz w:val="24"/>
          <w:szCs w:val="24"/>
        </w:rPr>
        <w:t xml:space="preserve"> </w:t>
      </w:r>
      <w:r w:rsidR="00A00AB0" w:rsidRPr="004B4CAF">
        <w:rPr>
          <w:sz w:val="24"/>
          <w:szCs w:val="24"/>
        </w:rPr>
        <w:t>сельско</w:t>
      </w:r>
      <w:r w:rsidR="00A00AB0">
        <w:rPr>
          <w:sz w:val="24"/>
          <w:szCs w:val="24"/>
        </w:rPr>
        <w:t>е</w:t>
      </w:r>
      <w:r w:rsidR="00A00AB0" w:rsidRPr="004B4CAF">
        <w:rPr>
          <w:sz w:val="24"/>
          <w:szCs w:val="24"/>
        </w:rPr>
        <w:t xml:space="preserve"> поселени</w:t>
      </w:r>
      <w:r w:rsidR="00A00AB0">
        <w:rPr>
          <w:sz w:val="24"/>
          <w:szCs w:val="24"/>
        </w:rPr>
        <w:t>е»</w:t>
      </w:r>
      <w:r w:rsidR="00A00AB0" w:rsidRPr="004B4CAF">
        <w:rPr>
          <w:sz w:val="24"/>
          <w:szCs w:val="24"/>
        </w:rPr>
        <w:t xml:space="preserve"> Октябрьского района Ростовской области</w:t>
      </w:r>
      <w:r w:rsidRPr="00C06454">
        <w:rPr>
          <w:sz w:val="24"/>
          <w:szCs w:val="24"/>
        </w:rPr>
        <w:t>» представлены в приложении 2.</w:t>
      </w:r>
    </w:p>
    <w:p w:rsidR="00C50196" w:rsidRPr="004B4CAF" w:rsidRDefault="00B113E2" w:rsidP="0095676D">
      <w:pPr>
        <w:keepNext/>
        <w:autoSpaceDE w:val="0"/>
        <w:autoSpaceDN w:val="0"/>
        <w:adjustRightInd w:val="0"/>
        <w:spacing w:line="276" w:lineRule="auto"/>
        <w:ind w:firstLine="708"/>
        <w:jc w:val="center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843E9" w:rsidRPr="004B4CAF">
        <w:rPr>
          <w:b/>
          <w:sz w:val="24"/>
          <w:szCs w:val="24"/>
        </w:rPr>
        <w:lastRenderedPageBreak/>
        <w:t xml:space="preserve">2. </w:t>
      </w:r>
      <w:r w:rsidR="00C50196" w:rsidRPr="004B4CAF">
        <w:rPr>
          <w:b/>
          <w:sz w:val="24"/>
          <w:szCs w:val="24"/>
        </w:rPr>
        <w:t>ПРОЕКТ ПРЕДЛОЖЕНИ</w:t>
      </w:r>
      <w:r w:rsidR="0095676D">
        <w:rPr>
          <w:b/>
          <w:sz w:val="24"/>
          <w:szCs w:val="24"/>
        </w:rPr>
        <w:t>Я</w:t>
      </w:r>
      <w:r w:rsidR="00C50196" w:rsidRPr="004B4CAF">
        <w:rPr>
          <w:b/>
          <w:sz w:val="24"/>
          <w:szCs w:val="24"/>
        </w:rPr>
        <w:t xml:space="preserve"> ПО ВНЕСЕНИЮ ИЗМЕНЕНИЙ</w:t>
      </w:r>
    </w:p>
    <w:p w:rsidR="00C50196" w:rsidRPr="004B4CAF" w:rsidRDefault="00C50196" w:rsidP="00C50196">
      <w:pPr>
        <w:pStyle w:val="25"/>
        <w:keepNext/>
        <w:spacing w:after="0" w:line="276" w:lineRule="auto"/>
        <w:ind w:left="0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t>В ГЕНЕРАЛЬНЫ</w:t>
      </w:r>
      <w:r w:rsidR="00D95203" w:rsidRPr="004B4CAF">
        <w:rPr>
          <w:b/>
          <w:sz w:val="24"/>
          <w:szCs w:val="24"/>
        </w:rPr>
        <w:t>Й ПЛАН</w:t>
      </w:r>
      <w:r w:rsidR="00FB1252">
        <w:rPr>
          <w:b/>
          <w:sz w:val="24"/>
          <w:szCs w:val="24"/>
        </w:rPr>
        <w:t xml:space="preserve"> МУНИЦИПАЛЬНОГО ОБРАЗОВАНИЯ</w:t>
      </w:r>
      <w:r w:rsidR="00D95203" w:rsidRPr="004B4CAF">
        <w:rPr>
          <w:b/>
          <w:sz w:val="24"/>
          <w:szCs w:val="24"/>
        </w:rPr>
        <w:t xml:space="preserve"> </w:t>
      </w:r>
      <w:r w:rsidR="00FB1252">
        <w:rPr>
          <w:b/>
          <w:sz w:val="24"/>
          <w:szCs w:val="24"/>
        </w:rPr>
        <w:t>«</w:t>
      </w:r>
      <w:r w:rsidR="00C06454">
        <w:rPr>
          <w:b/>
          <w:sz w:val="24"/>
          <w:szCs w:val="24"/>
        </w:rPr>
        <w:t>КРИВЯНСКО</w:t>
      </w:r>
      <w:r w:rsidR="00FB1252">
        <w:rPr>
          <w:b/>
          <w:sz w:val="24"/>
          <w:szCs w:val="24"/>
        </w:rPr>
        <w:t>Е</w:t>
      </w:r>
      <w:r w:rsidR="00183B31" w:rsidRPr="004B4CAF">
        <w:rPr>
          <w:b/>
          <w:sz w:val="24"/>
          <w:szCs w:val="24"/>
        </w:rPr>
        <w:t xml:space="preserve"> СЕЛЬСКО</w:t>
      </w:r>
      <w:r w:rsidR="00FB1252">
        <w:rPr>
          <w:b/>
          <w:sz w:val="24"/>
          <w:szCs w:val="24"/>
        </w:rPr>
        <w:t>Е</w:t>
      </w:r>
      <w:r w:rsidR="00183B31" w:rsidRPr="004B4CAF">
        <w:rPr>
          <w:b/>
          <w:sz w:val="24"/>
          <w:szCs w:val="24"/>
        </w:rPr>
        <w:t xml:space="preserve"> ПОСЕЛЕНИ</w:t>
      </w:r>
      <w:r w:rsidR="00FB1252">
        <w:rPr>
          <w:b/>
          <w:sz w:val="24"/>
          <w:szCs w:val="24"/>
        </w:rPr>
        <w:t>Е»</w:t>
      </w:r>
      <w:r w:rsidR="00183B31" w:rsidRPr="004B4CAF">
        <w:rPr>
          <w:b/>
          <w:sz w:val="24"/>
          <w:szCs w:val="24"/>
        </w:rPr>
        <w:t xml:space="preserve"> ОКТЯБРЬСКОГО РАЙОНА РОСТОВСКОЙ ОБЛАСТИ</w:t>
      </w:r>
      <w:r w:rsidRPr="004B4CAF">
        <w:rPr>
          <w:b/>
          <w:sz w:val="24"/>
          <w:szCs w:val="24"/>
        </w:rPr>
        <w:t xml:space="preserve"> </w:t>
      </w:r>
    </w:p>
    <w:p w:rsidR="00AD4996" w:rsidRPr="004B4CAF" w:rsidRDefault="00AD4996" w:rsidP="005843E9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</w:p>
    <w:p w:rsidR="005843E9" w:rsidRPr="004B4CAF" w:rsidRDefault="005843E9" w:rsidP="005843E9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4"/>
          <w:szCs w:val="24"/>
          <w:highlight w:val="yellow"/>
        </w:rPr>
      </w:pPr>
      <w:r w:rsidRPr="004B4CAF">
        <w:rPr>
          <w:sz w:val="24"/>
          <w:szCs w:val="24"/>
        </w:rPr>
        <w:t>В материалы проекта «</w:t>
      </w:r>
      <w:r w:rsidR="003C67BE" w:rsidRPr="004B4CAF">
        <w:rPr>
          <w:sz w:val="24"/>
          <w:szCs w:val="24"/>
        </w:rPr>
        <w:t xml:space="preserve">Генеральный план </w:t>
      </w:r>
      <w:proofErr w:type="spellStart"/>
      <w:r w:rsidR="00C06454">
        <w:rPr>
          <w:sz w:val="24"/>
          <w:szCs w:val="24"/>
        </w:rPr>
        <w:t>Кривянского</w:t>
      </w:r>
      <w:proofErr w:type="spellEnd"/>
      <w:r w:rsidR="00ED2C4A" w:rsidRPr="004B4CAF">
        <w:rPr>
          <w:sz w:val="24"/>
          <w:szCs w:val="24"/>
        </w:rPr>
        <w:t xml:space="preserve"> сельского поселения</w:t>
      </w:r>
      <w:r w:rsidR="00F0231A" w:rsidRPr="004B4CAF">
        <w:rPr>
          <w:sz w:val="24"/>
          <w:szCs w:val="24"/>
        </w:rPr>
        <w:t xml:space="preserve"> Октябрьского района Ростовской области»</w:t>
      </w:r>
      <w:r w:rsidR="0049391C" w:rsidRPr="004B4CAF">
        <w:rPr>
          <w:sz w:val="24"/>
          <w:szCs w:val="24"/>
        </w:rPr>
        <w:t>, утвержд</w:t>
      </w:r>
      <w:r w:rsidR="00F8207A" w:rsidRPr="004B4CAF">
        <w:rPr>
          <w:sz w:val="24"/>
          <w:szCs w:val="24"/>
        </w:rPr>
        <w:t xml:space="preserve">енного </w:t>
      </w:r>
      <w:r w:rsidR="003370D1" w:rsidRPr="004B4CAF">
        <w:rPr>
          <w:sz w:val="24"/>
          <w:szCs w:val="24"/>
        </w:rPr>
        <w:t xml:space="preserve">Решением Собрания депутатов </w:t>
      </w:r>
      <w:proofErr w:type="spellStart"/>
      <w:r w:rsidR="00C06454">
        <w:rPr>
          <w:sz w:val="24"/>
          <w:szCs w:val="24"/>
        </w:rPr>
        <w:t>Кривянского</w:t>
      </w:r>
      <w:proofErr w:type="spellEnd"/>
      <w:r w:rsidR="003370D1" w:rsidRPr="004B4CAF">
        <w:rPr>
          <w:sz w:val="24"/>
          <w:szCs w:val="24"/>
        </w:rPr>
        <w:t xml:space="preserve"> сельского поселения Октябрьского района Ростовской области № </w:t>
      </w:r>
      <w:r w:rsidR="00C06454">
        <w:rPr>
          <w:sz w:val="24"/>
          <w:szCs w:val="24"/>
        </w:rPr>
        <w:t>44</w:t>
      </w:r>
      <w:r w:rsidR="003370D1" w:rsidRPr="004B4CAF">
        <w:rPr>
          <w:sz w:val="24"/>
          <w:szCs w:val="24"/>
        </w:rPr>
        <w:t xml:space="preserve"> от 2</w:t>
      </w:r>
      <w:r w:rsidR="00C06454">
        <w:rPr>
          <w:sz w:val="24"/>
          <w:szCs w:val="24"/>
        </w:rPr>
        <w:t>6</w:t>
      </w:r>
      <w:r w:rsidR="003370D1" w:rsidRPr="004B4CAF">
        <w:rPr>
          <w:sz w:val="24"/>
          <w:szCs w:val="24"/>
        </w:rPr>
        <w:t>.12.202</w:t>
      </w:r>
      <w:r w:rsidR="00FB1252">
        <w:rPr>
          <w:sz w:val="24"/>
          <w:szCs w:val="24"/>
        </w:rPr>
        <w:t>2</w:t>
      </w:r>
      <w:r w:rsidR="003370D1" w:rsidRPr="004B4CAF">
        <w:rPr>
          <w:sz w:val="24"/>
          <w:szCs w:val="24"/>
        </w:rPr>
        <w:t>г.</w:t>
      </w:r>
      <w:r w:rsidR="009E6C5E" w:rsidRPr="004B4CAF">
        <w:rPr>
          <w:sz w:val="24"/>
          <w:szCs w:val="24"/>
        </w:rPr>
        <w:t>,</w:t>
      </w:r>
      <w:r w:rsidR="0049391C" w:rsidRPr="004B4CAF">
        <w:rPr>
          <w:sz w:val="24"/>
          <w:szCs w:val="24"/>
        </w:rPr>
        <w:t xml:space="preserve"> </w:t>
      </w:r>
      <w:r w:rsidRPr="004B4CAF">
        <w:rPr>
          <w:sz w:val="24"/>
          <w:szCs w:val="24"/>
        </w:rPr>
        <w:t>внесены изменени</w:t>
      </w:r>
      <w:r w:rsidR="00911D8A" w:rsidRPr="004B4CAF">
        <w:rPr>
          <w:sz w:val="24"/>
          <w:szCs w:val="24"/>
        </w:rPr>
        <w:t>я</w:t>
      </w:r>
      <w:r w:rsidR="00AB0CA8" w:rsidRPr="004B4CAF">
        <w:rPr>
          <w:sz w:val="24"/>
          <w:szCs w:val="24"/>
        </w:rPr>
        <w:t xml:space="preserve"> </w:t>
      </w:r>
      <w:r w:rsidR="00FB1252">
        <w:rPr>
          <w:sz w:val="24"/>
          <w:szCs w:val="24"/>
        </w:rPr>
        <w:t>в графическую и текстовую часть</w:t>
      </w:r>
      <w:r w:rsidR="00FB1252" w:rsidRPr="00942C0B">
        <w:rPr>
          <w:sz w:val="24"/>
          <w:szCs w:val="24"/>
        </w:rPr>
        <w:t>.</w:t>
      </w:r>
    </w:p>
    <w:p w:rsidR="005843E9" w:rsidRPr="004B4CAF" w:rsidRDefault="005843E9" w:rsidP="005843E9">
      <w:pPr>
        <w:keepNext/>
        <w:spacing w:line="276" w:lineRule="auto"/>
        <w:jc w:val="center"/>
        <w:rPr>
          <w:b/>
          <w:sz w:val="24"/>
          <w:szCs w:val="24"/>
        </w:rPr>
      </w:pPr>
    </w:p>
    <w:p w:rsidR="005843E9" w:rsidRPr="004B4CAF" w:rsidRDefault="005843E9" w:rsidP="005843E9">
      <w:pPr>
        <w:keepNext/>
        <w:spacing w:line="276" w:lineRule="auto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t>2.1</w:t>
      </w:r>
      <w:r w:rsidR="00266AC3" w:rsidRPr="004B4CAF">
        <w:rPr>
          <w:b/>
          <w:sz w:val="24"/>
          <w:szCs w:val="24"/>
        </w:rPr>
        <w:t>.</w:t>
      </w:r>
      <w:r w:rsidRPr="004B4CAF">
        <w:rPr>
          <w:b/>
          <w:sz w:val="24"/>
          <w:szCs w:val="24"/>
        </w:rPr>
        <w:t xml:space="preserve"> Перечень изменений</w:t>
      </w:r>
      <w:r w:rsidR="00144996" w:rsidRPr="004B4CAF">
        <w:rPr>
          <w:b/>
          <w:sz w:val="24"/>
          <w:szCs w:val="24"/>
        </w:rPr>
        <w:t>, внесенных</w:t>
      </w:r>
      <w:r w:rsidRPr="004B4CAF">
        <w:rPr>
          <w:b/>
          <w:sz w:val="24"/>
          <w:szCs w:val="24"/>
        </w:rPr>
        <w:t xml:space="preserve"> в </w:t>
      </w:r>
      <w:r w:rsidR="00266AC3" w:rsidRPr="004B4CAF">
        <w:rPr>
          <w:b/>
          <w:sz w:val="24"/>
          <w:szCs w:val="24"/>
        </w:rPr>
        <w:t>графическую часть</w:t>
      </w:r>
      <w:r w:rsidRPr="004B4CAF">
        <w:rPr>
          <w:b/>
          <w:sz w:val="24"/>
          <w:szCs w:val="24"/>
        </w:rPr>
        <w:t xml:space="preserve"> проекта</w:t>
      </w:r>
    </w:p>
    <w:p w:rsidR="00F0231A" w:rsidRPr="004B4CAF" w:rsidRDefault="004C4E1E" w:rsidP="004C4E1E">
      <w:pPr>
        <w:keepNext/>
        <w:spacing w:line="276" w:lineRule="auto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t xml:space="preserve">«Генеральный план </w:t>
      </w:r>
      <w:proofErr w:type="spellStart"/>
      <w:r w:rsidR="000A7716">
        <w:rPr>
          <w:b/>
          <w:sz w:val="24"/>
          <w:szCs w:val="24"/>
        </w:rPr>
        <w:t>Кривянского</w:t>
      </w:r>
      <w:proofErr w:type="spellEnd"/>
      <w:r w:rsidRPr="004B4CAF">
        <w:rPr>
          <w:b/>
          <w:sz w:val="24"/>
          <w:szCs w:val="24"/>
        </w:rPr>
        <w:t xml:space="preserve"> сельского поселения </w:t>
      </w:r>
    </w:p>
    <w:p w:rsidR="005843E9" w:rsidRPr="004B4CAF" w:rsidRDefault="00F0231A" w:rsidP="004C4E1E">
      <w:pPr>
        <w:keepNext/>
        <w:spacing w:line="276" w:lineRule="auto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t>Октябрьского района Ростовской области</w:t>
      </w:r>
      <w:r w:rsidR="004C4E1E" w:rsidRPr="004B4CAF">
        <w:rPr>
          <w:b/>
          <w:sz w:val="24"/>
          <w:szCs w:val="24"/>
        </w:rPr>
        <w:t>»</w:t>
      </w:r>
    </w:p>
    <w:p w:rsidR="005843E9" w:rsidRPr="004B4CAF" w:rsidRDefault="005843E9" w:rsidP="006B2357">
      <w:pPr>
        <w:keepNext/>
        <w:spacing w:line="276" w:lineRule="auto"/>
        <w:jc w:val="center"/>
        <w:rPr>
          <w:b/>
          <w:sz w:val="24"/>
          <w:szCs w:val="24"/>
        </w:rPr>
      </w:pPr>
    </w:p>
    <w:p w:rsidR="00FE2855" w:rsidRDefault="00FE2855" w:rsidP="00FE2855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FE2855">
        <w:rPr>
          <w:sz w:val="24"/>
          <w:szCs w:val="24"/>
        </w:rPr>
        <w:t>Исключение земельного участка с кадастровым номером 61:28:06000</w:t>
      </w:r>
      <w:r>
        <w:rPr>
          <w:sz w:val="24"/>
          <w:szCs w:val="24"/>
        </w:rPr>
        <w:t>22</w:t>
      </w:r>
      <w:r w:rsidRPr="00FE2855">
        <w:rPr>
          <w:sz w:val="24"/>
          <w:szCs w:val="24"/>
        </w:rPr>
        <w:t>:</w:t>
      </w:r>
      <w:r>
        <w:rPr>
          <w:sz w:val="24"/>
          <w:szCs w:val="24"/>
        </w:rPr>
        <w:t xml:space="preserve">1229, площадью 14,1365 га, расположенного по адресу: Ростовская область, Октябрьский район, </w:t>
      </w:r>
      <w:proofErr w:type="spellStart"/>
      <w:r>
        <w:rPr>
          <w:sz w:val="24"/>
          <w:szCs w:val="24"/>
        </w:rPr>
        <w:t>ст.Кривянская</w:t>
      </w:r>
      <w:proofErr w:type="spellEnd"/>
      <w:r w:rsidRPr="00FE2855">
        <w:rPr>
          <w:sz w:val="24"/>
          <w:szCs w:val="24"/>
        </w:rPr>
        <w:t xml:space="preserve"> из границ функциональной зоны «</w:t>
      </w:r>
      <w:r>
        <w:rPr>
          <w:sz w:val="24"/>
          <w:szCs w:val="24"/>
        </w:rPr>
        <w:t>Зона сельскохозяйственных угодий</w:t>
      </w:r>
      <w:r w:rsidRPr="00FE2855">
        <w:rPr>
          <w:sz w:val="24"/>
          <w:szCs w:val="24"/>
        </w:rPr>
        <w:t>» и включение в границы функциональной зоны «</w:t>
      </w:r>
      <w:r>
        <w:rPr>
          <w:sz w:val="24"/>
          <w:szCs w:val="24"/>
        </w:rPr>
        <w:t>Производственная зона</w:t>
      </w:r>
      <w:r w:rsidRPr="00FE2855">
        <w:rPr>
          <w:sz w:val="24"/>
          <w:szCs w:val="24"/>
        </w:rPr>
        <w:t>».</w:t>
      </w:r>
    </w:p>
    <w:p w:rsidR="005673A0" w:rsidRDefault="00FE2855" w:rsidP="002B3EEE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2239D5">
        <w:rPr>
          <w:sz w:val="24"/>
          <w:szCs w:val="24"/>
        </w:rPr>
        <w:t>Дано предложение по изменению функциональных зон для размещения</w:t>
      </w:r>
      <w:r>
        <w:rPr>
          <w:sz w:val="24"/>
          <w:szCs w:val="24"/>
        </w:rPr>
        <w:t xml:space="preserve"> к</w:t>
      </w:r>
      <w:r w:rsidRPr="00FE2855">
        <w:rPr>
          <w:sz w:val="24"/>
          <w:szCs w:val="24"/>
        </w:rPr>
        <w:t>омплекса сжижения природного газа</w:t>
      </w:r>
      <w:r>
        <w:rPr>
          <w:sz w:val="24"/>
          <w:szCs w:val="24"/>
        </w:rPr>
        <w:t xml:space="preserve"> (КСПГ).</w:t>
      </w:r>
      <w:r w:rsidR="002B3EEE">
        <w:rPr>
          <w:sz w:val="24"/>
          <w:szCs w:val="24"/>
        </w:rPr>
        <w:t xml:space="preserve"> </w:t>
      </w:r>
    </w:p>
    <w:p w:rsidR="003206A5" w:rsidRDefault="00463692" w:rsidP="003206A5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Дополнение графических материалов планируемым к размещению объектом местного значения – «</w:t>
      </w:r>
      <w:r w:rsidRPr="00F02D11">
        <w:rPr>
          <w:sz w:val="24"/>
          <w:szCs w:val="24"/>
        </w:rPr>
        <w:t>Автомобильная дорога местного значения</w:t>
      </w:r>
      <w:r>
        <w:rPr>
          <w:sz w:val="24"/>
          <w:szCs w:val="24"/>
        </w:rPr>
        <w:t xml:space="preserve">», расположенным восточнее ст. </w:t>
      </w:r>
      <w:proofErr w:type="spellStart"/>
      <w:r>
        <w:rPr>
          <w:sz w:val="24"/>
          <w:szCs w:val="24"/>
        </w:rPr>
        <w:t>Кривянская</w:t>
      </w:r>
      <w:proofErr w:type="spellEnd"/>
      <w:r>
        <w:rPr>
          <w:sz w:val="24"/>
          <w:szCs w:val="24"/>
        </w:rPr>
        <w:t xml:space="preserve"> – </w:t>
      </w:r>
      <w:r w:rsidR="00CF08E1">
        <w:rPr>
          <w:sz w:val="24"/>
          <w:szCs w:val="24"/>
        </w:rPr>
        <w:t>от</w:t>
      </w:r>
      <w:r>
        <w:rPr>
          <w:sz w:val="24"/>
          <w:szCs w:val="24"/>
        </w:rPr>
        <w:t xml:space="preserve"> ул. 40 Лет Победы</w:t>
      </w:r>
      <w:r w:rsidR="00156FBF">
        <w:rPr>
          <w:sz w:val="24"/>
          <w:szCs w:val="24"/>
        </w:rPr>
        <w:t xml:space="preserve"> </w:t>
      </w:r>
      <w:r w:rsidR="00CF08E1">
        <w:rPr>
          <w:sz w:val="24"/>
          <w:szCs w:val="24"/>
        </w:rPr>
        <w:t>вблизи</w:t>
      </w:r>
      <w:r w:rsidR="00156FBF">
        <w:rPr>
          <w:sz w:val="24"/>
          <w:szCs w:val="24"/>
        </w:rPr>
        <w:t xml:space="preserve"> ул. Советской</w:t>
      </w:r>
      <w:r w:rsidR="00C53319">
        <w:rPr>
          <w:sz w:val="24"/>
          <w:szCs w:val="24"/>
        </w:rPr>
        <w:t xml:space="preserve"> </w:t>
      </w:r>
      <w:r w:rsidR="00CF08E1">
        <w:rPr>
          <w:sz w:val="24"/>
          <w:szCs w:val="24"/>
        </w:rPr>
        <w:t xml:space="preserve">через железнодорожный переезд по земельному участку с кадастровым номером </w:t>
      </w:r>
      <w:r w:rsidR="00230D7B" w:rsidRPr="00230D7B">
        <w:rPr>
          <w:sz w:val="24"/>
          <w:szCs w:val="24"/>
        </w:rPr>
        <w:t>61:28:0000000:3</w:t>
      </w:r>
      <w:r w:rsidR="00230D7B">
        <w:rPr>
          <w:sz w:val="24"/>
          <w:szCs w:val="24"/>
        </w:rPr>
        <w:t xml:space="preserve"> </w:t>
      </w:r>
      <w:r w:rsidR="00CF08E1">
        <w:rPr>
          <w:sz w:val="24"/>
          <w:szCs w:val="24"/>
        </w:rPr>
        <w:t xml:space="preserve">до примыкания к </w:t>
      </w:r>
      <w:proofErr w:type="spellStart"/>
      <w:r w:rsidR="00CF08E1">
        <w:rPr>
          <w:sz w:val="24"/>
          <w:szCs w:val="24"/>
        </w:rPr>
        <w:t>ш.Багаевское</w:t>
      </w:r>
      <w:proofErr w:type="spellEnd"/>
      <w:r w:rsidR="003206A5" w:rsidRPr="00FE2855">
        <w:rPr>
          <w:sz w:val="24"/>
          <w:szCs w:val="24"/>
        </w:rPr>
        <w:t>.</w:t>
      </w:r>
    </w:p>
    <w:p w:rsidR="003206A5" w:rsidRDefault="003206A5" w:rsidP="003206A5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2239D5">
        <w:rPr>
          <w:sz w:val="24"/>
          <w:szCs w:val="24"/>
        </w:rPr>
        <w:t xml:space="preserve">Дано предложение по </w:t>
      </w:r>
      <w:r w:rsidR="00F02D11">
        <w:rPr>
          <w:sz w:val="24"/>
          <w:szCs w:val="24"/>
        </w:rPr>
        <w:t>размещению</w:t>
      </w:r>
      <w:r w:rsidRPr="002239D5">
        <w:rPr>
          <w:sz w:val="24"/>
          <w:szCs w:val="24"/>
        </w:rPr>
        <w:t xml:space="preserve"> </w:t>
      </w:r>
      <w:r w:rsidR="00F02D11">
        <w:rPr>
          <w:sz w:val="24"/>
          <w:szCs w:val="24"/>
        </w:rPr>
        <w:t xml:space="preserve">объекта местного значения </w:t>
      </w:r>
      <w:r w:rsidR="00F02D11" w:rsidRPr="00C53319">
        <w:rPr>
          <w:sz w:val="24"/>
          <w:szCs w:val="24"/>
        </w:rPr>
        <w:t xml:space="preserve">для </w:t>
      </w:r>
      <w:r w:rsidR="00463692" w:rsidRPr="00C53319">
        <w:rPr>
          <w:sz w:val="24"/>
          <w:szCs w:val="24"/>
        </w:rPr>
        <w:t xml:space="preserve">организации </w:t>
      </w:r>
      <w:r w:rsidR="00F02D11" w:rsidRPr="00C53319">
        <w:rPr>
          <w:sz w:val="24"/>
          <w:szCs w:val="24"/>
        </w:rPr>
        <w:t>транспортного обслуживания</w:t>
      </w:r>
      <w:r w:rsidR="00F02D11">
        <w:rPr>
          <w:sz w:val="24"/>
          <w:szCs w:val="24"/>
        </w:rPr>
        <w:t xml:space="preserve"> </w:t>
      </w:r>
      <w:r w:rsidR="00C53319">
        <w:rPr>
          <w:sz w:val="24"/>
          <w:szCs w:val="24"/>
        </w:rPr>
        <w:t xml:space="preserve">территории </w:t>
      </w:r>
      <w:r w:rsidR="00F02D11">
        <w:rPr>
          <w:sz w:val="24"/>
          <w:szCs w:val="24"/>
        </w:rPr>
        <w:t xml:space="preserve">планируемого </w:t>
      </w:r>
      <w:r>
        <w:rPr>
          <w:sz w:val="24"/>
          <w:szCs w:val="24"/>
        </w:rPr>
        <w:t>к</w:t>
      </w:r>
      <w:r w:rsidRPr="00FE2855">
        <w:rPr>
          <w:sz w:val="24"/>
          <w:szCs w:val="24"/>
        </w:rPr>
        <w:t>омплекса сжижения природного газа</w:t>
      </w:r>
      <w:r>
        <w:rPr>
          <w:sz w:val="24"/>
          <w:szCs w:val="24"/>
        </w:rPr>
        <w:t xml:space="preserve"> (КСПГ)</w:t>
      </w:r>
      <w:r w:rsidR="00C53319">
        <w:rPr>
          <w:sz w:val="24"/>
          <w:szCs w:val="24"/>
        </w:rPr>
        <w:t xml:space="preserve">, а также для формирования </w:t>
      </w:r>
      <w:r w:rsidR="00CF08E1">
        <w:rPr>
          <w:sz w:val="24"/>
          <w:szCs w:val="24"/>
        </w:rPr>
        <w:t>дополнительной связи населенного пункта с автомобильной дорогой регионального значения</w:t>
      </w:r>
      <w:r>
        <w:rPr>
          <w:sz w:val="24"/>
          <w:szCs w:val="24"/>
        </w:rPr>
        <w:t xml:space="preserve">. </w:t>
      </w:r>
    </w:p>
    <w:p w:rsidR="002B3EEE" w:rsidRDefault="00884C09" w:rsidP="00E97BC9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="002B3EEE" w:rsidRPr="00FE2855">
        <w:rPr>
          <w:sz w:val="24"/>
          <w:szCs w:val="24"/>
        </w:rPr>
        <w:t xml:space="preserve"> функциональной зоны «</w:t>
      </w:r>
      <w:r>
        <w:rPr>
          <w:sz w:val="24"/>
          <w:szCs w:val="24"/>
        </w:rPr>
        <w:t>Зона озелененных территорий специального назначения</w:t>
      </w:r>
      <w:r w:rsidR="002B3EEE" w:rsidRPr="00FE2855">
        <w:rPr>
          <w:sz w:val="24"/>
          <w:szCs w:val="24"/>
        </w:rPr>
        <w:t>»</w:t>
      </w:r>
      <w:r>
        <w:rPr>
          <w:sz w:val="24"/>
          <w:szCs w:val="24"/>
        </w:rPr>
        <w:t xml:space="preserve">, расположенной между земельными участками с кадастровыми номерами </w:t>
      </w:r>
      <w:r w:rsidRPr="00884C09">
        <w:rPr>
          <w:sz w:val="24"/>
          <w:szCs w:val="24"/>
        </w:rPr>
        <w:t>61:28:0040127:294</w:t>
      </w:r>
      <w:r>
        <w:rPr>
          <w:sz w:val="24"/>
          <w:szCs w:val="24"/>
        </w:rPr>
        <w:t xml:space="preserve">, </w:t>
      </w:r>
      <w:r w:rsidRPr="00884C09">
        <w:rPr>
          <w:sz w:val="24"/>
          <w:szCs w:val="24"/>
        </w:rPr>
        <w:t>61:28:0040127:1547</w:t>
      </w:r>
      <w:r>
        <w:rPr>
          <w:sz w:val="24"/>
          <w:szCs w:val="24"/>
        </w:rPr>
        <w:t xml:space="preserve">, </w:t>
      </w:r>
      <w:r w:rsidRPr="00E97BC9">
        <w:rPr>
          <w:sz w:val="24"/>
          <w:szCs w:val="24"/>
        </w:rPr>
        <w:t>61:28:0000000:3</w:t>
      </w:r>
      <w:r w:rsidR="002B3EEE" w:rsidRPr="00FE2855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2B3EEE"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="002B3EEE"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="002B3EEE"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>З</w:t>
      </w:r>
      <w:r w:rsidR="002B3EEE">
        <w:rPr>
          <w:sz w:val="24"/>
          <w:szCs w:val="24"/>
        </w:rPr>
        <w:t>она</w:t>
      </w:r>
      <w:r>
        <w:rPr>
          <w:sz w:val="24"/>
          <w:szCs w:val="24"/>
        </w:rPr>
        <w:t xml:space="preserve"> жилой застройки индивидуальными и блокированными жилыми домами (1-3 </w:t>
      </w:r>
      <w:proofErr w:type="spellStart"/>
      <w:r>
        <w:rPr>
          <w:sz w:val="24"/>
          <w:szCs w:val="24"/>
        </w:rPr>
        <w:t>эт</w:t>
      </w:r>
      <w:proofErr w:type="spellEnd"/>
      <w:r>
        <w:rPr>
          <w:sz w:val="24"/>
          <w:szCs w:val="24"/>
        </w:rPr>
        <w:t>.)</w:t>
      </w:r>
      <w:r w:rsidR="002B3EEE" w:rsidRPr="00FE2855">
        <w:rPr>
          <w:sz w:val="24"/>
          <w:szCs w:val="24"/>
        </w:rPr>
        <w:t>».</w:t>
      </w:r>
      <w:r w:rsidR="00E97BC9">
        <w:rPr>
          <w:sz w:val="24"/>
          <w:szCs w:val="24"/>
        </w:rPr>
        <w:t xml:space="preserve"> Изменение</w:t>
      </w:r>
      <w:r w:rsidR="00E97BC9" w:rsidRPr="00FE2855">
        <w:rPr>
          <w:sz w:val="24"/>
          <w:szCs w:val="24"/>
        </w:rPr>
        <w:t xml:space="preserve"> функциональной зоны «</w:t>
      </w:r>
      <w:r w:rsidR="00E97BC9">
        <w:rPr>
          <w:sz w:val="24"/>
          <w:szCs w:val="24"/>
        </w:rPr>
        <w:t>Зона озелененных территорий специального назначения</w:t>
      </w:r>
      <w:r w:rsidR="00E97BC9" w:rsidRPr="00FE2855">
        <w:rPr>
          <w:sz w:val="24"/>
          <w:szCs w:val="24"/>
        </w:rPr>
        <w:t>»</w:t>
      </w:r>
      <w:r w:rsidR="00E97BC9">
        <w:rPr>
          <w:sz w:val="24"/>
          <w:szCs w:val="24"/>
        </w:rPr>
        <w:t>, расположенной</w:t>
      </w:r>
      <w:r w:rsidR="00230D7B">
        <w:rPr>
          <w:sz w:val="24"/>
          <w:szCs w:val="24"/>
        </w:rPr>
        <w:t xml:space="preserve"> вблизи земельного участка с кадастровым номером </w:t>
      </w:r>
      <w:r w:rsidR="00230D7B" w:rsidRPr="00230D7B">
        <w:rPr>
          <w:sz w:val="24"/>
          <w:szCs w:val="24"/>
        </w:rPr>
        <w:t>61:28:0040127:1857</w:t>
      </w:r>
      <w:r w:rsidR="00230D7B">
        <w:rPr>
          <w:sz w:val="24"/>
          <w:szCs w:val="24"/>
        </w:rPr>
        <w:t xml:space="preserve"> на</w:t>
      </w:r>
      <w:r w:rsidR="00230D7B" w:rsidRPr="00FE2855">
        <w:rPr>
          <w:sz w:val="24"/>
          <w:szCs w:val="24"/>
        </w:rPr>
        <w:t xml:space="preserve"> функциональн</w:t>
      </w:r>
      <w:r w:rsidR="00230D7B">
        <w:rPr>
          <w:sz w:val="24"/>
          <w:szCs w:val="24"/>
        </w:rPr>
        <w:t>ую</w:t>
      </w:r>
      <w:r w:rsidR="00230D7B" w:rsidRPr="00FE2855">
        <w:rPr>
          <w:sz w:val="24"/>
          <w:szCs w:val="24"/>
        </w:rPr>
        <w:t xml:space="preserve"> зон</w:t>
      </w:r>
      <w:r w:rsidR="00230D7B">
        <w:rPr>
          <w:sz w:val="24"/>
          <w:szCs w:val="24"/>
        </w:rPr>
        <w:t>у</w:t>
      </w:r>
      <w:r w:rsidR="00230D7B" w:rsidRPr="00FE2855">
        <w:rPr>
          <w:sz w:val="24"/>
          <w:szCs w:val="24"/>
        </w:rPr>
        <w:t xml:space="preserve"> «</w:t>
      </w:r>
      <w:r w:rsidR="00230D7B">
        <w:rPr>
          <w:sz w:val="24"/>
          <w:szCs w:val="24"/>
        </w:rPr>
        <w:t xml:space="preserve">Зона жилой застройки индивидуальными и блокированными жилыми домами (1-3 </w:t>
      </w:r>
      <w:proofErr w:type="spellStart"/>
      <w:r w:rsidR="00230D7B">
        <w:rPr>
          <w:sz w:val="24"/>
          <w:szCs w:val="24"/>
        </w:rPr>
        <w:t>эт</w:t>
      </w:r>
      <w:proofErr w:type="spellEnd"/>
      <w:r w:rsidR="00230D7B">
        <w:rPr>
          <w:sz w:val="24"/>
          <w:szCs w:val="24"/>
        </w:rPr>
        <w:t>.)</w:t>
      </w:r>
      <w:r w:rsidR="00230D7B" w:rsidRPr="00FE2855">
        <w:rPr>
          <w:sz w:val="24"/>
          <w:szCs w:val="24"/>
        </w:rPr>
        <w:t>»</w:t>
      </w:r>
      <w:r w:rsidR="00230D7B">
        <w:rPr>
          <w:sz w:val="24"/>
          <w:szCs w:val="24"/>
        </w:rPr>
        <w:t>.</w:t>
      </w:r>
    </w:p>
    <w:p w:rsidR="002B3EEE" w:rsidRDefault="002B3EEE" w:rsidP="002B3EEE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F3055">
        <w:rPr>
          <w:sz w:val="24"/>
          <w:szCs w:val="24"/>
        </w:rPr>
        <w:t>Дано предложение по изменению функциональных зон</w:t>
      </w:r>
      <w:r w:rsidR="00230D7B" w:rsidRPr="000F3055">
        <w:rPr>
          <w:sz w:val="24"/>
          <w:szCs w:val="24"/>
        </w:rPr>
        <w:t xml:space="preserve"> </w:t>
      </w:r>
      <w:r w:rsidR="00FB240C" w:rsidRPr="000F3055">
        <w:rPr>
          <w:sz w:val="24"/>
          <w:szCs w:val="24"/>
        </w:rPr>
        <w:t>в соответствии с их фактическим назначением</w:t>
      </w:r>
      <w:r w:rsidRPr="000F305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853BD4" w:rsidRDefault="00853BD4" w:rsidP="00853BD4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ых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:</w:t>
      </w:r>
      <w:r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>Зона озелененных территорий специального назначения</w:t>
      </w:r>
      <w:r w:rsidRPr="00FE2855">
        <w:rPr>
          <w:sz w:val="24"/>
          <w:szCs w:val="24"/>
        </w:rPr>
        <w:t>»</w:t>
      </w:r>
      <w:r>
        <w:rPr>
          <w:sz w:val="24"/>
          <w:szCs w:val="24"/>
        </w:rPr>
        <w:t xml:space="preserve"> и «Зона жилой застройки индивидуальными и блокированными жилыми домами (1-3 </w:t>
      </w:r>
      <w:proofErr w:type="spellStart"/>
      <w:r>
        <w:rPr>
          <w:sz w:val="24"/>
          <w:szCs w:val="24"/>
        </w:rPr>
        <w:t>эт</w:t>
      </w:r>
      <w:proofErr w:type="spellEnd"/>
      <w:r>
        <w:rPr>
          <w:sz w:val="24"/>
          <w:szCs w:val="24"/>
        </w:rPr>
        <w:t xml:space="preserve">.)» </w:t>
      </w:r>
      <w:r w:rsidR="006260B6">
        <w:rPr>
          <w:sz w:val="24"/>
          <w:szCs w:val="24"/>
        </w:rPr>
        <w:t>на</w:t>
      </w:r>
      <w:r w:rsidR="006260B6" w:rsidRPr="00FE2855">
        <w:rPr>
          <w:sz w:val="24"/>
          <w:szCs w:val="24"/>
        </w:rPr>
        <w:t xml:space="preserve"> функциональн</w:t>
      </w:r>
      <w:r w:rsidR="006260B6">
        <w:rPr>
          <w:sz w:val="24"/>
          <w:szCs w:val="24"/>
        </w:rPr>
        <w:t>ую</w:t>
      </w:r>
      <w:r w:rsidR="006260B6" w:rsidRPr="00FE2855">
        <w:rPr>
          <w:sz w:val="24"/>
          <w:szCs w:val="24"/>
        </w:rPr>
        <w:t xml:space="preserve"> зон</w:t>
      </w:r>
      <w:r w:rsidR="006260B6">
        <w:rPr>
          <w:sz w:val="24"/>
          <w:szCs w:val="24"/>
        </w:rPr>
        <w:t>у</w:t>
      </w:r>
      <w:r w:rsidR="006260B6" w:rsidRPr="00FE2855">
        <w:rPr>
          <w:sz w:val="24"/>
          <w:szCs w:val="24"/>
        </w:rPr>
        <w:t xml:space="preserve"> «</w:t>
      </w:r>
      <w:r w:rsidR="006260B6">
        <w:rPr>
          <w:sz w:val="24"/>
          <w:szCs w:val="24"/>
        </w:rPr>
        <w:t>Зона сельскохозяйственных угодий</w:t>
      </w:r>
      <w:r w:rsidR="006260B6" w:rsidRPr="00FE2855">
        <w:rPr>
          <w:sz w:val="24"/>
          <w:szCs w:val="24"/>
        </w:rPr>
        <w:t>»</w:t>
      </w:r>
      <w:r w:rsidR="006260B6">
        <w:rPr>
          <w:sz w:val="24"/>
          <w:szCs w:val="24"/>
        </w:rPr>
        <w:t xml:space="preserve"> по</w:t>
      </w:r>
      <w:r w:rsidR="00A12AF5">
        <w:rPr>
          <w:sz w:val="24"/>
          <w:szCs w:val="24"/>
        </w:rPr>
        <w:t xml:space="preserve"> границ</w:t>
      </w:r>
      <w:r w:rsidR="006260B6">
        <w:rPr>
          <w:sz w:val="24"/>
          <w:szCs w:val="24"/>
        </w:rPr>
        <w:t>ам</w:t>
      </w:r>
      <w:r w:rsidR="00A12AF5">
        <w:rPr>
          <w:sz w:val="24"/>
          <w:szCs w:val="24"/>
        </w:rPr>
        <w:t xml:space="preserve"> </w:t>
      </w:r>
      <w:r>
        <w:rPr>
          <w:sz w:val="24"/>
          <w:szCs w:val="24"/>
        </w:rPr>
        <w:t>земельн</w:t>
      </w:r>
      <w:r w:rsidR="00A12AF5">
        <w:rPr>
          <w:sz w:val="24"/>
          <w:szCs w:val="24"/>
        </w:rPr>
        <w:t>ого</w:t>
      </w:r>
      <w:r>
        <w:rPr>
          <w:sz w:val="24"/>
          <w:szCs w:val="24"/>
        </w:rPr>
        <w:t xml:space="preserve"> участка с кадастровы</w:t>
      </w:r>
      <w:r w:rsidR="00A12AF5">
        <w:rPr>
          <w:sz w:val="24"/>
          <w:szCs w:val="24"/>
        </w:rPr>
        <w:t>м</w:t>
      </w:r>
      <w:r>
        <w:rPr>
          <w:sz w:val="24"/>
          <w:szCs w:val="24"/>
        </w:rPr>
        <w:t xml:space="preserve"> номер</w:t>
      </w:r>
      <w:r w:rsidR="00A12AF5">
        <w:rPr>
          <w:sz w:val="24"/>
          <w:szCs w:val="24"/>
        </w:rPr>
        <w:t>о</w:t>
      </w:r>
      <w:r>
        <w:rPr>
          <w:sz w:val="24"/>
          <w:szCs w:val="24"/>
        </w:rPr>
        <w:t xml:space="preserve">м </w:t>
      </w:r>
      <w:r w:rsidR="00A12AF5" w:rsidRPr="00A12AF5">
        <w:rPr>
          <w:sz w:val="24"/>
          <w:szCs w:val="24"/>
        </w:rPr>
        <w:t>61:28:0600022:885</w:t>
      </w:r>
      <w:r w:rsidR="00A12AF5">
        <w:rPr>
          <w:sz w:val="24"/>
          <w:szCs w:val="24"/>
        </w:rPr>
        <w:t xml:space="preserve">, расположенного по адресу: </w:t>
      </w:r>
      <w:r w:rsidR="00A12AF5" w:rsidRPr="00A12AF5">
        <w:rPr>
          <w:sz w:val="24"/>
          <w:szCs w:val="24"/>
        </w:rPr>
        <w:t xml:space="preserve">Ростовская область, Октябрьский район, вблизи ст. </w:t>
      </w:r>
      <w:proofErr w:type="spellStart"/>
      <w:r w:rsidR="00A12AF5" w:rsidRPr="00A12AF5">
        <w:rPr>
          <w:sz w:val="24"/>
          <w:szCs w:val="24"/>
        </w:rPr>
        <w:t>Кривянская</w:t>
      </w:r>
      <w:proofErr w:type="spellEnd"/>
      <w:r w:rsidRPr="00FE285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853BD4" w:rsidRDefault="00853BD4" w:rsidP="00853BD4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2239D5">
        <w:rPr>
          <w:sz w:val="24"/>
          <w:szCs w:val="24"/>
        </w:rPr>
        <w:t>Дано предложение по изменению функциональных зон</w:t>
      </w:r>
      <w:r>
        <w:rPr>
          <w:sz w:val="24"/>
          <w:szCs w:val="24"/>
        </w:rPr>
        <w:t xml:space="preserve"> </w:t>
      </w:r>
      <w:r w:rsidR="006260B6" w:rsidRPr="002239D5">
        <w:rPr>
          <w:sz w:val="24"/>
          <w:szCs w:val="24"/>
        </w:rPr>
        <w:t>в соответствии с их фактическим назначением</w:t>
      </w:r>
      <w:r>
        <w:rPr>
          <w:sz w:val="24"/>
          <w:szCs w:val="24"/>
        </w:rPr>
        <w:t xml:space="preserve">. </w:t>
      </w:r>
    </w:p>
    <w:p w:rsidR="0024489A" w:rsidRPr="00973CA5" w:rsidRDefault="006B2DE5" w:rsidP="00973CA5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Изменение</w:t>
      </w:r>
      <w:r w:rsidR="0024489A" w:rsidRPr="00973CA5">
        <w:rPr>
          <w:sz w:val="24"/>
          <w:szCs w:val="24"/>
        </w:rPr>
        <w:t xml:space="preserve"> </w:t>
      </w:r>
      <w:r w:rsidR="00973CA5">
        <w:rPr>
          <w:sz w:val="24"/>
          <w:szCs w:val="24"/>
        </w:rPr>
        <w:t xml:space="preserve">части </w:t>
      </w:r>
      <w:r w:rsidR="0024489A" w:rsidRPr="00973CA5">
        <w:rPr>
          <w:sz w:val="24"/>
          <w:szCs w:val="24"/>
        </w:rPr>
        <w:t>функциональной зоны «Производственная зона сельскохозяйственных предприятий»</w:t>
      </w:r>
      <w:r>
        <w:rPr>
          <w:sz w:val="24"/>
          <w:szCs w:val="24"/>
        </w:rPr>
        <w:t xml:space="preserve">, включающей </w:t>
      </w:r>
      <w:r w:rsidR="00973CA5" w:rsidRPr="00973CA5">
        <w:rPr>
          <w:sz w:val="24"/>
          <w:szCs w:val="24"/>
        </w:rPr>
        <w:t>земельн</w:t>
      </w:r>
      <w:r>
        <w:rPr>
          <w:sz w:val="24"/>
          <w:szCs w:val="24"/>
        </w:rPr>
        <w:t>ые</w:t>
      </w:r>
      <w:r w:rsidR="00973CA5" w:rsidRPr="00973CA5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и</w:t>
      </w:r>
      <w:r w:rsidR="00973CA5" w:rsidRPr="00973CA5">
        <w:rPr>
          <w:sz w:val="24"/>
          <w:szCs w:val="24"/>
        </w:rPr>
        <w:t xml:space="preserve"> с кадастровым</w:t>
      </w:r>
      <w:r>
        <w:rPr>
          <w:sz w:val="24"/>
          <w:szCs w:val="24"/>
        </w:rPr>
        <w:t>и</w:t>
      </w:r>
      <w:r w:rsidR="00973CA5" w:rsidRPr="00973CA5">
        <w:rPr>
          <w:sz w:val="24"/>
          <w:szCs w:val="24"/>
        </w:rPr>
        <w:t xml:space="preserve"> номер</w:t>
      </w:r>
      <w:r>
        <w:rPr>
          <w:sz w:val="24"/>
          <w:szCs w:val="24"/>
        </w:rPr>
        <w:t>ами</w:t>
      </w:r>
      <w:r w:rsidR="00973CA5" w:rsidRPr="00973CA5">
        <w:rPr>
          <w:sz w:val="24"/>
          <w:szCs w:val="24"/>
        </w:rPr>
        <w:t xml:space="preserve"> 61:28:0040130:554</w:t>
      </w:r>
      <w:r>
        <w:rPr>
          <w:sz w:val="24"/>
          <w:szCs w:val="24"/>
        </w:rPr>
        <w:t xml:space="preserve">, </w:t>
      </w:r>
      <w:r w:rsidRPr="006B2DE5">
        <w:rPr>
          <w:sz w:val="24"/>
          <w:szCs w:val="24"/>
        </w:rPr>
        <w:t>61:28:0040130:556</w:t>
      </w:r>
      <w:r>
        <w:rPr>
          <w:sz w:val="24"/>
          <w:szCs w:val="24"/>
        </w:rPr>
        <w:t xml:space="preserve">, </w:t>
      </w:r>
      <w:r w:rsidRPr="006B2DE5">
        <w:rPr>
          <w:sz w:val="24"/>
          <w:szCs w:val="24"/>
        </w:rPr>
        <w:t>61:28:0040130:550</w:t>
      </w:r>
      <w:r>
        <w:rPr>
          <w:sz w:val="24"/>
          <w:szCs w:val="24"/>
        </w:rPr>
        <w:t xml:space="preserve">, расположенными по адресу: </w:t>
      </w:r>
      <w:r w:rsidRPr="006B2DE5">
        <w:rPr>
          <w:sz w:val="24"/>
          <w:szCs w:val="24"/>
        </w:rPr>
        <w:t xml:space="preserve">Ростовская область, р-н Октябрьский, </w:t>
      </w:r>
      <w:proofErr w:type="spellStart"/>
      <w:r w:rsidRPr="006B2DE5">
        <w:rPr>
          <w:sz w:val="24"/>
          <w:szCs w:val="24"/>
        </w:rPr>
        <w:t>ст-ца</w:t>
      </w:r>
      <w:proofErr w:type="spellEnd"/>
      <w:r w:rsidRPr="006B2DE5">
        <w:rPr>
          <w:sz w:val="24"/>
          <w:szCs w:val="24"/>
        </w:rPr>
        <w:t xml:space="preserve"> </w:t>
      </w:r>
      <w:proofErr w:type="spellStart"/>
      <w:r w:rsidRPr="006B2DE5">
        <w:rPr>
          <w:sz w:val="24"/>
          <w:szCs w:val="24"/>
        </w:rPr>
        <w:t>Кривянская</w:t>
      </w:r>
      <w:proofErr w:type="spellEnd"/>
      <w:r w:rsidRPr="006B2DE5">
        <w:rPr>
          <w:sz w:val="24"/>
          <w:szCs w:val="24"/>
        </w:rPr>
        <w:t>, в районе ул. Восточной</w:t>
      </w:r>
      <w:r>
        <w:rPr>
          <w:sz w:val="24"/>
          <w:szCs w:val="24"/>
        </w:rPr>
        <w:t>, вблизи ул. Заречной,</w:t>
      </w:r>
      <w:r w:rsidR="0024489A" w:rsidRPr="00973CA5">
        <w:rPr>
          <w:sz w:val="24"/>
          <w:szCs w:val="24"/>
        </w:rPr>
        <w:t xml:space="preserve"> на функциональную зону «</w:t>
      </w:r>
      <w:r w:rsidR="00973CA5" w:rsidRPr="00973CA5">
        <w:rPr>
          <w:sz w:val="24"/>
          <w:szCs w:val="24"/>
        </w:rPr>
        <w:t xml:space="preserve">Зона жилой застройки индивидуальными и блокированными жилыми домами (1-3 </w:t>
      </w:r>
      <w:proofErr w:type="spellStart"/>
      <w:r w:rsidR="00973CA5" w:rsidRPr="00973CA5">
        <w:rPr>
          <w:sz w:val="24"/>
          <w:szCs w:val="24"/>
        </w:rPr>
        <w:t>эт</w:t>
      </w:r>
      <w:proofErr w:type="spellEnd"/>
      <w:r w:rsidR="00973CA5" w:rsidRPr="00973CA5">
        <w:rPr>
          <w:sz w:val="24"/>
          <w:szCs w:val="24"/>
        </w:rPr>
        <w:t>.)</w:t>
      </w:r>
      <w:r w:rsidR="0024489A" w:rsidRPr="00973CA5">
        <w:rPr>
          <w:sz w:val="24"/>
          <w:szCs w:val="24"/>
        </w:rPr>
        <w:t xml:space="preserve">». </w:t>
      </w:r>
    </w:p>
    <w:p w:rsidR="0024489A" w:rsidRDefault="0024489A" w:rsidP="0024489A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F3055">
        <w:rPr>
          <w:sz w:val="24"/>
          <w:szCs w:val="24"/>
        </w:rPr>
        <w:t>Дано предложение по изменению функциональных зон в соответствии с их фактическим назначением.</w:t>
      </w:r>
      <w:r>
        <w:rPr>
          <w:sz w:val="24"/>
          <w:szCs w:val="24"/>
        </w:rPr>
        <w:t xml:space="preserve"> </w:t>
      </w:r>
    </w:p>
    <w:p w:rsidR="00150BE3" w:rsidRDefault="00150BE3" w:rsidP="00150BE3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функциональн</w:t>
      </w:r>
      <w:r w:rsidR="00AA4ECE">
        <w:rPr>
          <w:sz w:val="24"/>
          <w:szCs w:val="24"/>
        </w:rPr>
        <w:t>ой</w:t>
      </w:r>
      <w:r w:rsidRPr="00FE2855">
        <w:rPr>
          <w:sz w:val="24"/>
          <w:szCs w:val="24"/>
        </w:rPr>
        <w:t xml:space="preserve"> зон</w:t>
      </w:r>
      <w:r w:rsidR="00AA4ECE">
        <w:rPr>
          <w:sz w:val="24"/>
          <w:szCs w:val="24"/>
        </w:rPr>
        <w:t xml:space="preserve">ы «Зона жилой застройки индивидуальными и блокированными жилыми домами (1-3 </w:t>
      </w:r>
      <w:proofErr w:type="spellStart"/>
      <w:r w:rsidR="00AA4ECE">
        <w:rPr>
          <w:sz w:val="24"/>
          <w:szCs w:val="24"/>
        </w:rPr>
        <w:t>эт</w:t>
      </w:r>
      <w:proofErr w:type="spellEnd"/>
      <w:r w:rsidR="00AA4ECE">
        <w:rPr>
          <w:sz w:val="24"/>
          <w:szCs w:val="24"/>
        </w:rPr>
        <w:t>.)» и части функциональной зоны</w:t>
      </w:r>
      <w:r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>Зона озелененных территорий специального назначения</w:t>
      </w:r>
      <w:r w:rsidRPr="00FE2855">
        <w:rPr>
          <w:sz w:val="24"/>
          <w:szCs w:val="24"/>
        </w:rPr>
        <w:t>»</w:t>
      </w:r>
      <w:r w:rsidR="00AA4EC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A4ECE">
        <w:rPr>
          <w:sz w:val="24"/>
          <w:szCs w:val="24"/>
        </w:rPr>
        <w:t xml:space="preserve">включающих земельный участок с кадастровым номером </w:t>
      </w:r>
      <w:r w:rsidR="00AA4ECE" w:rsidRPr="00A12AF5">
        <w:rPr>
          <w:sz w:val="24"/>
          <w:szCs w:val="24"/>
        </w:rPr>
        <w:t>61:28:0600022:</w:t>
      </w:r>
      <w:r w:rsidR="00F44A2A">
        <w:rPr>
          <w:sz w:val="24"/>
          <w:szCs w:val="24"/>
        </w:rPr>
        <w:t>908</w:t>
      </w:r>
      <w:r w:rsidR="00AA4ECE">
        <w:rPr>
          <w:sz w:val="24"/>
          <w:szCs w:val="24"/>
        </w:rPr>
        <w:t xml:space="preserve">, расположенный по адресу: </w:t>
      </w:r>
      <w:r w:rsidR="00AA4ECE" w:rsidRPr="00AA4ECE">
        <w:rPr>
          <w:sz w:val="24"/>
          <w:szCs w:val="24"/>
        </w:rPr>
        <w:t xml:space="preserve">Ростовская область, р-н Октябрьский, </w:t>
      </w:r>
      <w:proofErr w:type="spellStart"/>
      <w:r w:rsidR="00AA4ECE" w:rsidRPr="00AA4ECE">
        <w:rPr>
          <w:sz w:val="24"/>
          <w:szCs w:val="24"/>
        </w:rPr>
        <w:t>Кривянская</w:t>
      </w:r>
      <w:proofErr w:type="spellEnd"/>
      <w:r w:rsidR="00AA4ECE" w:rsidRPr="00AA4ECE">
        <w:rPr>
          <w:sz w:val="24"/>
          <w:szCs w:val="24"/>
        </w:rPr>
        <w:t xml:space="preserve"> сельская администрация, КФХ "</w:t>
      </w:r>
      <w:proofErr w:type="spellStart"/>
      <w:r w:rsidR="00AA4ECE" w:rsidRPr="00AA4ECE">
        <w:rPr>
          <w:sz w:val="24"/>
          <w:szCs w:val="24"/>
        </w:rPr>
        <w:t>Кривянское</w:t>
      </w:r>
      <w:proofErr w:type="spellEnd"/>
      <w:r w:rsidR="00AA4ECE" w:rsidRPr="00AA4ECE">
        <w:rPr>
          <w:sz w:val="24"/>
          <w:szCs w:val="24"/>
        </w:rPr>
        <w:t>"</w:t>
      </w:r>
      <w:r w:rsidR="00AA4ECE">
        <w:rPr>
          <w:sz w:val="24"/>
          <w:szCs w:val="24"/>
        </w:rPr>
        <w:t xml:space="preserve">, </w:t>
      </w:r>
      <w:r>
        <w:rPr>
          <w:sz w:val="24"/>
          <w:szCs w:val="24"/>
        </w:rPr>
        <w:t>на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>Зона сельскохозяйственных угодий</w:t>
      </w:r>
      <w:r w:rsidRPr="00FE2855">
        <w:rPr>
          <w:sz w:val="24"/>
          <w:szCs w:val="24"/>
        </w:rPr>
        <w:t>».</w:t>
      </w:r>
      <w:r>
        <w:rPr>
          <w:sz w:val="24"/>
          <w:szCs w:val="24"/>
        </w:rPr>
        <w:t xml:space="preserve"> </w:t>
      </w:r>
      <w:r w:rsidR="006E449C">
        <w:rPr>
          <w:sz w:val="24"/>
          <w:szCs w:val="24"/>
        </w:rPr>
        <w:t>Изменение части функциональной зоны</w:t>
      </w:r>
      <w:r w:rsidR="006E449C" w:rsidRPr="00FE2855">
        <w:rPr>
          <w:sz w:val="24"/>
          <w:szCs w:val="24"/>
        </w:rPr>
        <w:t xml:space="preserve"> «</w:t>
      </w:r>
      <w:r w:rsidR="006E449C">
        <w:rPr>
          <w:sz w:val="24"/>
          <w:szCs w:val="24"/>
        </w:rPr>
        <w:t>Зона озелененных территорий специального назначения</w:t>
      </w:r>
      <w:r w:rsidR="006E449C" w:rsidRPr="00FE2855">
        <w:rPr>
          <w:sz w:val="24"/>
          <w:szCs w:val="24"/>
        </w:rPr>
        <w:t>»</w:t>
      </w:r>
      <w:r w:rsidR="006E449C">
        <w:rPr>
          <w:sz w:val="24"/>
          <w:szCs w:val="24"/>
        </w:rPr>
        <w:t xml:space="preserve"> вблизи земельного участка с кадастровым номером </w:t>
      </w:r>
      <w:r w:rsidR="006E449C" w:rsidRPr="00A12AF5">
        <w:rPr>
          <w:sz w:val="24"/>
          <w:szCs w:val="24"/>
        </w:rPr>
        <w:t>61:28:0600022:</w:t>
      </w:r>
      <w:r w:rsidR="006E449C">
        <w:rPr>
          <w:sz w:val="24"/>
          <w:szCs w:val="24"/>
        </w:rPr>
        <w:t xml:space="preserve">908 на </w:t>
      </w:r>
      <w:r w:rsidR="006E449C" w:rsidRPr="00973CA5">
        <w:rPr>
          <w:sz w:val="24"/>
          <w:szCs w:val="24"/>
        </w:rPr>
        <w:t>функциональную зону</w:t>
      </w:r>
      <w:r w:rsidR="006E449C">
        <w:rPr>
          <w:sz w:val="24"/>
          <w:szCs w:val="24"/>
        </w:rPr>
        <w:t xml:space="preserve"> </w:t>
      </w:r>
      <w:r w:rsidR="006E449C" w:rsidRPr="00973CA5">
        <w:rPr>
          <w:sz w:val="24"/>
          <w:szCs w:val="24"/>
        </w:rPr>
        <w:t>«Производственная зона сельскохозяйственных предприятий»</w:t>
      </w:r>
      <w:r w:rsidR="006E449C">
        <w:rPr>
          <w:sz w:val="24"/>
          <w:szCs w:val="24"/>
        </w:rPr>
        <w:t>.</w:t>
      </w:r>
    </w:p>
    <w:p w:rsidR="00150BE3" w:rsidRDefault="00150BE3" w:rsidP="00150BE3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F3055">
        <w:rPr>
          <w:sz w:val="24"/>
          <w:szCs w:val="24"/>
        </w:rPr>
        <w:t>Дано предложение по изменению функциональных зон в соответствии с их фактическим назначением.</w:t>
      </w:r>
      <w:r>
        <w:rPr>
          <w:sz w:val="24"/>
          <w:szCs w:val="24"/>
        </w:rPr>
        <w:t xml:space="preserve"> </w:t>
      </w:r>
    </w:p>
    <w:p w:rsidR="000F2145" w:rsidRDefault="000F2145" w:rsidP="000F2145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части </w:t>
      </w:r>
      <w:r w:rsidRPr="00FE2855">
        <w:rPr>
          <w:sz w:val="24"/>
          <w:szCs w:val="24"/>
        </w:rPr>
        <w:t>функциональн</w:t>
      </w:r>
      <w:r>
        <w:rPr>
          <w:sz w:val="24"/>
          <w:szCs w:val="24"/>
        </w:rPr>
        <w:t>ой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 xml:space="preserve">ы </w:t>
      </w:r>
      <w:r w:rsidRPr="00FE2855">
        <w:rPr>
          <w:sz w:val="24"/>
          <w:szCs w:val="24"/>
        </w:rPr>
        <w:t>«</w:t>
      </w:r>
      <w:r>
        <w:rPr>
          <w:sz w:val="24"/>
          <w:szCs w:val="24"/>
        </w:rPr>
        <w:t>Зона озелененных территорий специального назначения</w:t>
      </w:r>
      <w:r w:rsidRPr="00FE2855">
        <w:rPr>
          <w:sz w:val="24"/>
          <w:szCs w:val="24"/>
        </w:rPr>
        <w:t>»</w:t>
      </w:r>
      <w:r>
        <w:rPr>
          <w:sz w:val="24"/>
          <w:szCs w:val="24"/>
        </w:rPr>
        <w:t xml:space="preserve"> вблизи земельного участка с кадастровым номером </w:t>
      </w:r>
      <w:r w:rsidRPr="000F2145">
        <w:rPr>
          <w:sz w:val="24"/>
          <w:szCs w:val="24"/>
        </w:rPr>
        <w:t>61:28:0040102:344</w:t>
      </w:r>
      <w:r>
        <w:rPr>
          <w:sz w:val="24"/>
          <w:szCs w:val="24"/>
        </w:rPr>
        <w:t xml:space="preserve">, расположенного по адресу: </w:t>
      </w:r>
      <w:r w:rsidRPr="000F2145">
        <w:rPr>
          <w:sz w:val="24"/>
          <w:szCs w:val="24"/>
        </w:rPr>
        <w:t xml:space="preserve">Ростовская область, р-н Октябрьский, </w:t>
      </w:r>
      <w:proofErr w:type="spellStart"/>
      <w:r w:rsidRPr="000F2145">
        <w:rPr>
          <w:sz w:val="24"/>
          <w:szCs w:val="24"/>
        </w:rPr>
        <w:t>ст-ца</w:t>
      </w:r>
      <w:proofErr w:type="spellEnd"/>
      <w:r w:rsidRPr="000F2145">
        <w:rPr>
          <w:sz w:val="24"/>
          <w:szCs w:val="24"/>
        </w:rPr>
        <w:t xml:space="preserve"> </w:t>
      </w:r>
      <w:proofErr w:type="spellStart"/>
      <w:r w:rsidRPr="000F2145">
        <w:rPr>
          <w:sz w:val="24"/>
          <w:szCs w:val="24"/>
        </w:rPr>
        <w:t>Кривянская</w:t>
      </w:r>
      <w:proofErr w:type="spellEnd"/>
      <w:r w:rsidRPr="000F2145">
        <w:rPr>
          <w:sz w:val="24"/>
          <w:szCs w:val="24"/>
        </w:rPr>
        <w:t>, ул. Кирпичная</w:t>
      </w:r>
      <w:r>
        <w:rPr>
          <w:sz w:val="24"/>
          <w:szCs w:val="24"/>
        </w:rPr>
        <w:t>, на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Pr="00FE2855">
        <w:rPr>
          <w:sz w:val="24"/>
          <w:szCs w:val="24"/>
        </w:rPr>
        <w:t xml:space="preserve"> </w:t>
      </w:r>
      <w:r w:rsidRPr="000F2145">
        <w:rPr>
          <w:sz w:val="24"/>
          <w:szCs w:val="24"/>
        </w:rPr>
        <w:t xml:space="preserve">«Зона жилой застройки индивидуальными и блокированными жилыми домами (1-3 </w:t>
      </w:r>
      <w:proofErr w:type="spellStart"/>
      <w:r w:rsidRPr="000F2145">
        <w:rPr>
          <w:sz w:val="24"/>
          <w:szCs w:val="24"/>
        </w:rPr>
        <w:t>эт</w:t>
      </w:r>
      <w:proofErr w:type="spellEnd"/>
      <w:r w:rsidRPr="000F2145">
        <w:rPr>
          <w:sz w:val="24"/>
          <w:szCs w:val="24"/>
        </w:rPr>
        <w:t>.)»</w:t>
      </w:r>
      <w:r w:rsidRPr="00FE285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F2145" w:rsidRDefault="000F2145" w:rsidP="000F2145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410099">
        <w:rPr>
          <w:sz w:val="24"/>
          <w:szCs w:val="24"/>
        </w:rPr>
        <w:t xml:space="preserve">Дано предложение по изменению функциональных зон </w:t>
      </w:r>
      <w:r w:rsidR="00410099" w:rsidRPr="00410099">
        <w:rPr>
          <w:sz w:val="24"/>
          <w:szCs w:val="24"/>
        </w:rPr>
        <w:t>на основании письма</w:t>
      </w:r>
      <w:r w:rsidR="00410099">
        <w:rPr>
          <w:sz w:val="24"/>
          <w:szCs w:val="24"/>
        </w:rPr>
        <w:t xml:space="preserve"> администрации.</w:t>
      </w:r>
    </w:p>
    <w:p w:rsidR="00222C76" w:rsidRDefault="00222C76" w:rsidP="00222C76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ых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:</w:t>
      </w:r>
      <w:r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>Зона сельскохозяйственных угодий</w:t>
      </w:r>
      <w:r w:rsidRPr="00FE2855">
        <w:rPr>
          <w:sz w:val="24"/>
          <w:szCs w:val="24"/>
        </w:rPr>
        <w:t>»</w:t>
      </w:r>
      <w:r>
        <w:rPr>
          <w:sz w:val="24"/>
          <w:szCs w:val="24"/>
        </w:rPr>
        <w:t xml:space="preserve"> и «</w:t>
      </w:r>
      <w:r w:rsidR="00B808C5">
        <w:rPr>
          <w:sz w:val="24"/>
          <w:szCs w:val="24"/>
        </w:rPr>
        <w:t>З</w:t>
      </w:r>
      <w:r w:rsidRPr="00222C76">
        <w:rPr>
          <w:sz w:val="24"/>
          <w:szCs w:val="24"/>
        </w:rPr>
        <w:t>она смешанной и общественно-деловой застройки</w:t>
      </w:r>
      <w:r>
        <w:rPr>
          <w:sz w:val="24"/>
          <w:szCs w:val="24"/>
        </w:rPr>
        <w:t xml:space="preserve">», включающих земельный участок с кадастровым номером </w:t>
      </w:r>
      <w:r w:rsidRPr="00222C76">
        <w:rPr>
          <w:sz w:val="24"/>
          <w:szCs w:val="24"/>
        </w:rPr>
        <w:t>61:28:0600022:1241</w:t>
      </w:r>
      <w:r>
        <w:rPr>
          <w:sz w:val="24"/>
          <w:szCs w:val="24"/>
        </w:rPr>
        <w:t xml:space="preserve">, расположенный по адресу: </w:t>
      </w:r>
      <w:r w:rsidRPr="00222C76">
        <w:rPr>
          <w:sz w:val="24"/>
          <w:szCs w:val="24"/>
        </w:rPr>
        <w:t xml:space="preserve">Ростовская область, Октябрьский район, с.п. </w:t>
      </w:r>
      <w:proofErr w:type="spellStart"/>
      <w:r w:rsidRPr="00222C76">
        <w:rPr>
          <w:sz w:val="24"/>
          <w:szCs w:val="24"/>
        </w:rPr>
        <w:t>Кривянское</w:t>
      </w:r>
      <w:proofErr w:type="spellEnd"/>
      <w:r>
        <w:rPr>
          <w:sz w:val="24"/>
          <w:szCs w:val="24"/>
        </w:rPr>
        <w:t>, на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Зона жилой застройки индивидуальными и блокированными жилыми домами (1-3 </w:t>
      </w:r>
      <w:proofErr w:type="spellStart"/>
      <w:r>
        <w:rPr>
          <w:sz w:val="24"/>
          <w:szCs w:val="24"/>
        </w:rPr>
        <w:t>эт</w:t>
      </w:r>
      <w:proofErr w:type="spellEnd"/>
      <w:r>
        <w:rPr>
          <w:sz w:val="24"/>
          <w:szCs w:val="24"/>
        </w:rPr>
        <w:t>.)</w:t>
      </w:r>
      <w:r w:rsidRPr="00FE2855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222C76" w:rsidRDefault="00222C76" w:rsidP="00222C76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2239D5">
        <w:rPr>
          <w:sz w:val="24"/>
          <w:szCs w:val="24"/>
        </w:rPr>
        <w:t>Дано предложение по изменению функциональных зон</w:t>
      </w:r>
      <w:r>
        <w:rPr>
          <w:sz w:val="24"/>
          <w:szCs w:val="24"/>
        </w:rPr>
        <w:t xml:space="preserve"> </w:t>
      </w:r>
      <w:r w:rsidRPr="002239D5">
        <w:rPr>
          <w:sz w:val="24"/>
          <w:szCs w:val="24"/>
        </w:rPr>
        <w:t>в соответствии с их фактическим назначением</w:t>
      </w:r>
      <w:r>
        <w:rPr>
          <w:sz w:val="24"/>
          <w:szCs w:val="24"/>
        </w:rPr>
        <w:t xml:space="preserve">. </w:t>
      </w:r>
    </w:p>
    <w:p w:rsidR="00B808C5" w:rsidRDefault="00B808C5" w:rsidP="00B808C5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части </w:t>
      </w:r>
      <w:r w:rsidRPr="00FE2855">
        <w:rPr>
          <w:sz w:val="24"/>
          <w:szCs w:val="24"/>
        </w:rPr>
        <w:t>функциональн</w:t>
      </w:r>
      <w:r>
        <w:rPr>
          <w:sz w:val="24"/>
          <w:szCs w:val="24"/>
        </w:rPr>
        <w:t>ых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:</w:t>
      </w:r>
      <w:r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>З</w:t>
      </w:r>
      <w:r w:rsidRPr="00B808C5">
        <w:rPr>
          <w:sz w:val="24"/>
          <w:szCs w:val="24"/>
        </w:rPr>
        <w:t>оны рекреационного назначения</w:t>
      </w:r>
      <w:r w:rsidRPr="00FE2855">
        <w:rPr>
          <w:sz w:val="24"/>
          <w:szCs w:val="24"/>
        </w:rPr>
        <w:t>»</w:t>
      </w:r>
      <w:r>
        <w:rPr>
          <w:sz w:val="24"/>
          <w:szCs w:val="24"/>
        </w:rPr>
        <w:t xml:space="preserve"> и «Зона жилой застройки индивидуальными и блокированными жилыми домами (1-3 </w:t>
      </w:r>
      <w:proofErr w:type="spellStart"/>
      <w:r>
        <w:rPr>
          <w:sz w:val="24"/>
          <w:szCs w:val="24"/>
        </w:rPr>
        <w:t>эт</w:t>
      </w:r>
      <w:proofErr w:type="spellEnd"/>
      <w:r>
        <w:rPr>
          <w:sz w:val="24"/>
          <w:szCs w:val="24"/>
        </w:rPr>
        <w:t xml:space="preserve">.)», </w:t>
      </w:r>
      <w:r w:rsidRPr="000E4FEB">
        <w:rPr>
          <w:sz w:val="24"/>
          <w:szCs w:val="24"/>
        </w:rPr>
        <w:t>включающих земельны</w:t>
      </w:r>
      <w:r w:rsidR="00C43BFC" w:rsidRPr="000E4FEB">
        <w:rPr>
          <w:sz w:val="24"/>
          <w:szCs w:val="24"/>
        </w:rPr>
        <w:t>е</w:t>
      </w:r>
      <w:r w:rsidRPr="000E4FEB">
        <w:rPr>
          <w:sz w:val="24"/>
          <w:szCs w:val="24"/>
        </w:rPr>
        <w:t xml:space="preserve"> участ</w:t>
      </w:r>
      <w:r w:rsidR="00C43BFC" w:rsidRPr="000E4FEB">
        <w:rPr>
          <w:sz w:val="24"/>
          <w:szCs w:val="24"/>
        </w:rPr>
        <w:t>ки</w:t>
      </w:r>
      <w:r w:rsidRPr="000E4FEB">
        <w:rPr>
          <w:sz w:val="24"/>
          <w:szCs w:val="24"/>
        </w:rPr>
        <w:t xml:space="preserve"> с кадастровым</w:t>
      </w:r>
      <w:r w:rsidR="00C43BFC" w:rsidRPr="000E4FEB">
        <w:rPr>
          <w:sz w:val="24"/>
          <w:szCs w:val="24"/>
        </w:rPr>
        <w:t>и</w:t>
      </w:r>
      <w:r w:rsidRPr="000E4FEB">
        <w:rPr>
          <w:sz w:val="24"/>
          <w:szCs w:val="24"/>
        </w:rPr>
        <w:t xml:space="preserve"> номер</w:t>
      </w:r>
      <w:r w:rsidR="00C43BFC" w:rsidRPr="000E4FEB">
        <w:rPr>
          <w:sz w:val="24"/>
          <w:szCs w:val="24"/>
        </w:rPr>
        <w:t>ами</w:t>
      </w:r>
      <w:r w:rsidRPr="000E4FEB">
        <w:rPr>
          <w:sz w:val="24"/>
          <w:szCs w:val="24"/>
        </w:rPr>
        <w:t xml:space="preserve"> </w:t>
      </w:r>
      <w:r w:rsidR="00C43BFC" w:rsidRPr="000E4FEB">
        <w:rPr>
          <w:sz w:val="24"/>
          <w:szCs w:val="24"/>
        </w:rPr>
        <w:t>61:28:0040133:14</w:t>
      </w:r>
      <w:r w:rsidRPr="000E4FEB">
        <w:rPr>
          <w:sz w:val="24"/>
          <w:szCs w:val="24"/>
        </w:rPr>
        <w:t>,</w:t>
      </w:r>
      <w:r w:rsidR="000E4FEB">
        <w:rPr>
          <w:sz w:val="24"/>
          <w:szCs w:val="24"/>
        </w:rPr>
        <w:t xml:space="preserve"> </w:t>
      </w:r>
      <w:r w:rsidR="000E4FEB" w:rsidRPr="000E4FEB">
        <w:rPr>
          <w:sz w:val="24"/>
          <w:szCs w:val="24"/>
        </w:rPr>
        <w:t>61:28:0040133:11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61:28:0040133:12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61:28:0040133:226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61:28:0040133:229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61:28:0040133:233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61:28:0040133:227</w:t>
      </w:r>
      <w:r w:rsidR="000E4FEB">
        <w:rPr>
          <w:sz w:val="24"/>
          <w:szCs w:val="24"/>
        </w:rPr>
        <w:t>,</w:t>
      </w:r>
      <w:r w:rsidR="000E4FEB" w:rsidRPr="000E4FEB">
        <w:rPr>
          <w:sz w:val="24"/>
          <w:szCs w:val="24"/>
        </w:rPr>
        <w:t xml:space="preserve"> 61:28:0040133:228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61:28:0040133:6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61:28:0040133:9</w:t>
      </w:r>
      <w:r w:rsidR="000E4FEB">
        <w:rPr>
          <w:sz w:val="24"/>
          <w:szCs w:val="24"/>
        </w:rPr>
        <w:t xml:space="preserve">, </w:t>
      </w:r>
      <w:r w:rsidR="000E4FEB" w:rsidRPr="000E4FEB">
        <w:rPr>
          <w:sz w:val="24"/>
          <w:szCs w:val="24"/>
        </w:rPr>
        <w:t>61:28:0040133:7</w:t>
      </w:r>
      <w:r w:rsidR="000E4FEB">
        <w:rPr>
          <w:sz w:val="24"/>
          <w:szCs w:val="24"/>
        </w:rPr>
        <w:t xml:space="preserve">, </w:t>
      </w:r>
      <w:r w:rsidR="00FD0012" w:rsidRPr="00FD0012">
        <w:rPr>
          <w:sz w:val="24"/>
          <w:szCs w:val="24"/>
        </w:rPr>
        <w:t>61:28:0040133:232</w:t>
      </w:r>
      <w:r w:rsidR="00FD0012">
        <w:rPr>
          <w:sz w:val="24"/>
          <w:szCs w:val="24"/>
        </w:rPr>
        <w:t xml:space="preserve">, </w:t>
      </w:r>
      <w:r w:rsidR="00FD0012" w:rsidRPr="00FD0012">
        <w:rPr>
          <w:sz w:val="24"/>
          <w:szCs w:val="24"/>
        </w:rPr>
        <w:t>61:28:0600022:237</w:t>
      </w:r>
      <w:r w:rsidRPr="00FD0012">
        <w:rPr>
          <w:sz w:val="24"/>
          <w:szCs w:val="24"/>
        </w:rPr>
        <w:t>,</w:t>
      </w:r>
      <w:r>
        <w:rPr>
          <w:sz w:val="24"/>
          <w:szCs w:val="24"/>
        </w:rPr>
        <w:t xml:space="preserve"> на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Pr="00FE2855">
        <w:rPr>
          <w:sz w:val="24"/>
          <w:szCs w:val="24"/>
        </w:rPr>
        <w:t xml:space="preserve"> «</w:t>
      </w:r>
      <w:r w:rsidR="00C43BFC">
        <w:rPr>
          <w:sz w:val="24"/>
          <w:szCs w:val="24"/>
        </w:rPr>
        <w:t>Зона сельскохозяйственных угодий</w:t>
      </w:r>
      <w:r w:rsidRPr="00FE2855">
        <w:rPr>
          <w:sz w:val="24"/>
          <w:szCs w:val="24"/>
        </w:rPr>
        <w:t>»</w:t>
      </w:r>
      <w:r>
        <w:rPr>
          <w:sz w:val="24"/>
          <w:szCs w:val="24"/>
        </w:rPr>
        <w:t>.</w:t>
      </w:r>
      <w:r w:rsidR="00C43BFC">
        <w:rPr>
          <w:sz w:val="24"/>
          <w:szCs w:val="24"/>
        </w:rPr>
        <w:t xml:space="preserve"> Изменение</w:t>
      </w:r>
      <w:r w:rsidR="00C43BFC" w:rsidRPr="00FE2855">
        <w:rPr>
          <w:sz w:val="24"/>
          <w:szCs w:val="24"/>
        </w:rPr>
        <w:t xml:space="preserve"> </w:t>
      </w:r>
      <w:r w:rsidR="00C43BFC">
        <w:rPr>
          <w:sz w:val="24"/>
          <w:szCs w:val="24"/>
        </w:rPr>
        <w:t xml:space="preserve">части </w:t>
      </w:r>
      <w:r w:rsidR="00C43BFC" w:rsidRPr="00FE2855">
        <w:rPr>
          <w:sz w:val="24"/>
          <w:szCs w:val="24"/>
        </w:rPr>
        <w:t>функциональн</w:t>
      </w:r>
      <w:r w:rsidR="00C43BFC">
        <w:rPr>
          <w:sz w:val="24"/>
          <w:szCs w:val="24"/>
        </w:rPr>
        <w:t>ой</w:t>
      </w:r>
      <w:r w:rsidR="00C43BFC" w:rsidRPr="00FE2855">
        <w:rPr>
          <w:sz w:val="24"/>
          <w:szCs w:val="24"/>
        </w:rPr>
        <w:t xml:space="preserve"> зон</w:t>
      </w:r>
      <w:r w:rsidR="00C43BFC">
        <w:rPr>
          <w:sz w:val="24"/>
          <w:szCs w:val="24"/>
        </w:rPr>
        <w:t>ы</w:t>
      </w:r>
      <w:r w:rsidR="00C43BFC" w:rsidRPr="00FE2855">
        <w:rPr>
          <w:sz w:val="24"/>
          <w:szCs w:val="24"/>
        </w:rPr>
        <w:t xml:space="preserve"> «</w:t>
      </w:r>
      <w:r w:rsidR="00C43BFC">
        <w:rPr>
          <w:sz w:val="24"/>
          <w:szCs w:val="24"/>
        </w:rPr>
        <w:t>З</w:t>
      </w:r>
      <w:r w:rsidR="00C43BFC" w:rsidRPr="00B808C5">
        <w:rPr>
          <w:sz w:val="24"/>
          <w:szCs w:val="24"/>
        </w:rPr>
        <w:t>оны рекреационного назначения</w:t>
      </w:r>
      <w:r w:rsidR="00C43BFC" w:rsidRPr="00FE2855">
        <w:rPr>
          <w:sz w:val="24"/>
          <w:szCs w:val="24"/>
        </w:rPr>
        <w:t>»</w:t>
      </w:r>
      <w:r w:rsidR="00C43BFC">
        <w:rPr>
          <w:sz w:val="24"/>
          <w:szCs w:val="24"/>
        </w:rPr>
        <w:t xml:space="preserve"> в границах земельного участка с кадастровым номером </w:t>
      </w:r>
      <w:r w:rsidR="00C43BFC" w:rsidRPr="00C43BFC">
        <w:rPr>
          <w:sz w:val="24"/>
          <w:szCs w:val="24"/>
        </w:rPr>
        <w:t>61:28:0600022:501</w:t>
      </w:r>
      <w:r w:rsidR="00C43BFC">
        <w:rPr>
          <w:sz w:val="24"/>
          <w:szCs w:val="24"/>
        </w:rPr>
        <w:t xml:space="preserve">, расположенного по адресу: </w:t>
      </w:r>
      <w:r w:rsidR="00C43BFC" w:rsidRPr="00C43BFC">
        <w:rPr>
          <w:sz w:val="24"/>
          <w:szCs w:val="24"/>
        </w:rPr>
        <w:t xml:space="preserve">Ростовская обл., Октябрьский район, юго-западная сторона ст. </w:t>
      </w:r>
      <w:proofErr w:type="spellStart"/>
      <w:r w:rsidR="00C43BFC" w:rsidRPr="00C43BFC">
        <w:rPr>
          <w:sz w:val="24"/>
          <w:szCs w:val="24"/>
        </w:rPr>
        <w:t>Кривянской</w:t>
      </w:r>
      <w:proofErr w:type="spellEnd"/>
      <w:r w:rsidR="00C43BFC">
        <w:rPr>
          <w:sz w:val="24"/>
          <w:szCs w:val="24"/>
        </w:rPr>
        <w:t xml:space="preserve">, на </w:t>
      </w:r>
      <w:r w:rsidR="00C43BFC" w:rsidRPr="00FE2855">
        <w:rPr>
          <w:sz w:val="24"/>
          <w:szCs w:val="24"/>
        </w:rPr>
        <w:t>функциональн</w:t>
      </w:r>
      <w:r w:rsidR="00C43BFC">
        <w:rPr>
          <w:sz w:val="24"/>
          <w:szCs w:val="24"/>
        </w:rPr>
        <w:t>ую</w:t>
      </w:r>
      <w:r w:rsidR="00C43BFC" w:rsidRPr="00FE2855">
        <w:rPr>
          <w:sz w:val="24"/>
          <w:szCs w:val="24"/>
        </w:rPr>
        <w:t xml:space="preserve"> зон</w:t>
      </w:r>
      <w:r w:rsidR="00C43BFC">
        <w:rPr>
          <w:sz w:val="24"/>
          <w:szCs w:val="24"/>
        </w:rPr>
        <w:t xml:space="preserve">у «Зона жилой застройки индивидуальными и блокированными жилыми домами (1-3 </w:t>
      </w:r>
      <w:proofErr w:type="spellStart"/>
      <w:r w:rsidR="00C43BFC">
        <w:rPr>
          <w:sz w:val="24"/>
          <w:szCs w:val="24"/>
        </w:rPr>
        <w:t>эт</w:t>
      </w:r>
      <w:proofErr w:type="spellEnd"/>
      <w:r w:rsidR="00C43BFC">
        <w:rPr>
          <w:sz w:val="24"/>
          <w:szCs w:val="24"/>
        </w:rPr>
        <w:t>.)».</w:t>
      </w:r>
    </w:p>
    <w:p w:rsidR="00B808C5" w:rsidRDefault="00B808C5" w:rsidP="00B808C5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2239D5">
        <w:rPr>
          <w:sz w:val="24"/>
          <w:szCs w:val="24"/>
        </w:rPr>
        <w:t>Дано предложение по изменению функциональных зон</w:t>
      </w:r>
      <w:r>
        <w:rPr>
          <w:sz w:val="24"/>
          <w:szCs w:val="24"/>
        </w:rPr>
        <w:t xml:space="preserve"> </w:t>
      </w:r>
      <w:r w:rsidRPr="00410099">
        <w:rPr>
          <w:sz w:val="24"/>
          <w:szCs w:val="24"/>
        </w:rPr>
        <w:t>в соответств</w:t>
      </w:r>
      <w:r w:rsidR="00410099" w:rsidRPr="00410099">
        <w:rPr>
          <w:sz w:val="24"/>
          <w:szCs w:val="24"/>
        </w:rPr>
        <w:t>ии с их фактическим назначением,</w:t>
      </w:r>
      <w:r w:rsidR="00410099">
        <w:rPr>
          <w:sz w:val="24"/>
          <w:szCs w:val="24"/>
        </w:rPr>
        <w:t xml:space="preserve"> а также</w:t>
      </w:r>
      <w:r>
        <w:rPr>
          <w:sz w:val="24"/>
          <w:szCs w:val="24"/>
        </w:rPr>
        <w:t xml:space="preserve"> </w:t>
      </w:r>
      <w:r w:rsidR="00410099" w:rsidRPr="002239D5">
        <w:rPr>
          <w:sz w:val="24"/>
          <w:szCs w:val="24"/>
        </w:rPr>
        <w:t xml:space="preserve">с целью соблюдения требований законодательства  о </w:t>
      </w:r>
      <w:r w:rsidR="00410099" w:rsidRPr="002239D5">
        <w:rPr>
          <w:sz w:val="24"/>
          <w:szCs w:val="24"/>
        </w:rPr>
        <w:lastRenderedPageBreak/>
        <w:t>принадлежности каждого земельного участка только к одной территориальной зоне</w:t>
      </w:r>
      <w:r w:rsidR="00410099" w:rsidRPr="002239D5">
        <w:rPr>
          <w:b/>
          <w:sz w:val="24"/>
          <w:szCs w:val="24"/>
        </w:rPr>
        <w:t xml:space="preserve"> </w:t>
      </w:r>
      <w:r w:rsidR="00410099" w:rsidRPr="002239D5">
        <w:rPr>
          <w:sz w:val="24"/>
          <w:szCs w:val="24"/>
        </w:rPr>
        <w:t>(п. 2 ст. 85 Земельного кодекса РФ и ч. 4 ст. 30 Градостроительного кодекса РФ).</w:t>
      </w:r>
    </w:p>
    <w:p w:rsidR="00B51649" w:rsidRDefault="00B51649" w:rsidP="00B51649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ой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ы «Зона сельскохозяйственных угодий», вблизи ул. Матвеевка, на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Pr="00FE2855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Зона жилой застройки индивидуальными и блокированными жилыми домами (1-3 </w:t>
      </w:r>
      <w:proofErr w:type="spellStart"/>
      <w:r>
        <w:rPr>
          <w:sz w:val="24"/>
          <w:szCs w:val="24"/>
        </w:rPr>
        <w:t>эт</w:t>
      </w:r>
      <w:proofErr w:type="spellEnd"/>
      <w:r>
        <w:rPr>
          <w:sz w:val="24"/>
          <w:szCs w:val="24"/>
        </w:rPr>
        <w:t>.)</w:t>
      </w:r>
      <w:r w:rsidRPr="00FE2855">
        <w:rPr>
          <w:sz w:val="24"/>
          <w:szCs w:val="24"/>
        </w:rPr>
        <w:t>».</w:t>
      </w:r>
      <w:r>
        <w:rPr>
          <w:sz w:val="24"/>
          <w:szCs w:val="24"/>
        </w:rPr>
        <w:t xml:space="preserve"> </w:t>
      </w:r>
    </w:p>
    <w:p w:rsidR="00B51649" w:rsidRDefault="00B51649" w:rsidP="00B51649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5383B">
        <w:rPr>
          <w:sz w:val="24"/>
          <w:szCs w:val="24"/>
        </w:rPr>
        <w:t xml:space="preserve">Дано предложение по изменению функциональных зон </w:t>
      </w:r>
      <w:r w:rsidR="00410099" w:rsidRPr="00410099">
        <w:rPr>
          <w:sz w:val="24"/>
          <w:szCs w:val="24"/>
        </w:rPr>
        <w:t>на основании письма адми</w:t>
      </w:r>
      <w:r w:rsidR="001E7C32">
        <w:rPr>
          <w:sz w:val="24"/>
          <w:szCs w:val="24"/>
        </w:rPr>
        <w:t>ни</w:t>
      </w:r>
      <w:r w:rsidR="00410099" w:rsidRPr="00410099">
        <w:rPr>
          <w:sz w:val="24"/>
          <w:szCs w:val="24"/>
        </w:rPr>
        <w:t xml:space="preserve">страции с целью развития </w:t>
      </w:r>
      <w:r w:rsidR="001E7C32">
        <w:rPr>
          <w:sz w:val="24"/>
          <w:szCs w:val="24"/>
        </w:rPr>
        <w:t>индивидуальной жилой застройки вдоль существующей улицы</w:t>
      </w:r>
      <w:r w:rsidRPr="0041009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5383B" w:rsidRDefault="0005383B" w:rsidP="0005383B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</w:t>
      </w:r>
      <w:r w:rsidR="00F36F5A">
        <w:rPr>
          <w:sz w:val="24"/>
          <w:szCs w:val="24"/>
        </w:rPr>
        <w:t xml:space="preserve">части </w:t>
      </w:r>
      <w:r w:rsidRPr="00FE2855">
        <w:rPr>
          <w:sz w:val="24"/>
          <w:szCs w:val="24"/>
        </w:rPr>
        <w:t>функциональн</w:t>
      </w:r>
      <w:r>
        <w:rPr>
          <w:sz w:val="24"/>
          <w:szCs w:val="24"/>
        </w:rPr>
        <w:t>ой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 xml:space="preserve">ы «Зона сельскохозяйственных угодий», </w:t>
      </w:r>
      <w:r w:rsidR="00F36F5A">
        <w:rPr>
          <w:sz w:val="24"/>
          <w:szCs w:val="24"/>
        </w:rPr>
        <w:t xml:space="preserve">между земельными участками с кадастровыми номерами </w:t>
      </w:r>
      <w:r w:rsidR="00F36F5A" w:rsidRPr="00F36F5A">
        <w:rPr>
          <w:sz w:val="24"/>
          <w:szCs w:val="24"/>
        </w:rPr>
        <w:t>61:28:0600022:1216</w:t>
      </w:r>
      <w:r w:rsidR="00F36F5A">
        <w:rPr>
          <w:sz w:val="24"/>
          <w:szCs w:val="24"/>
        </w:rPr>
        <w:t xml:space="preserve"> и </w:t>
      </w:r>
      <w:r w:rsidR="00F36F5A" w:rsidRPr="00F36F5A">
        <w:rPr>
          <w:sz w:val="24"/>
          <w:szCs w:val="24"/>
        </w:rPr>
        <w:t>61:28:0600022:865</w:t>
      </w:r>
      <w:r w:rsidR="00F36F5A">
        <w:rPr>
          <w:sz w:val="24"/>
          <w:szCs w:val="24"/>
        </w:rPr>
        <w:t xml:space="preserve">, в южной части ст. </w:t>
      </w:r>
      <w:proofErr w:type="spellStart"/>
      <w:r w:rsidR="00F36F5A">
        <w:rPr>
          <w:sz w:val="24"/>
          <w:szCs w:val="24"/>
        </w:rPr>
        <w:t>Кривянская</w:t>
      </w:r>
      <w:proofErr w:type="spellEnd"/>
      <w:r w:rsidR="00F36F5A">
        <w:rPr>
          <w:sz w:val="24"/>
          <w:szCs w:val="24"/>
        </w:rPr>
        <w:t xml:space="preserve">, </w:t>
      </w:r>
      <w:r>
        <w:rPr>
          <w:sz w:val="24"/>
          <w:szCs w:val="24"/>
        </w:rPr>
        <w:t>на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Pr="00FE2855">
        <w:rPr>
          <w:sz w:val="24"/>
          <w:szCs w:val="24"/>
        </w:rPr>
        <w:t xml:space="preserve"> «</w:t>
      </w:r>
      <w:r w:rsidR="00F36F5A">
        <w:rPr>
          <w:sz w:val="24"/>
          <w:szCs w:val="24"/>
        </w:rPr>
        <w:t>Многофункциональная общественно-деловая зона</w:t>
      </w:r>
      <w:r w:rsidRPr="00FE2855">
        <w:rPr>
          <w:sz w:val="24"/>
          <w:szCs w:val="24"/>
        </w:rPr>
        <w:t>».</w:t>
      </w:r>
      <w:r>
        <w:rPr>
          <w:sz w:val="24"/>
          <w:szCs w:val="24"/>
        </w:rPr>
        <w:t xml:space="preserve"> </w:t>
      </w:r>
    </w:p>
    <w:p w:rsidR="0005383B" w:rsidRDefault="0005383B" w:rsidP="0005383B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5383B">
        <w:rPr>
          <w:sz w:val="24"/>
          <w:szCs w:val="24"/>
        </w:rPr>
        <w:t xml:space="preserve">Дано предложение по изменению функциональных зон </w:t>
      </w:r>
      <w:r w:rsidR="00F36F5A" w:rsidRPr="00804E88">
        <w:rPr>
          <w:sz w:val="24"/>
          <w:szCs w:val="24"/>
        </w:rPr>
        <w:t>для размещения</w:t>
      </w:r>
      <w:r w:rsidR="00804E88" w:rsidRPr="00804E88">
        <w:rPr>
          <w:sz w:val="24"/>
          <w:szCs w:val="24"/>
        </w:rPr>
        <w:t xml:space="preserve"> спортивно-зрелищных зданий</w:t>
      </w:r>
      <w:r w:rsidRPr="00804E8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804E88" w:rsidRPr="00804E88" w:rsidRDefault="00804E88" w:rsidP="00804E88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804E88">
        <w:rPr>
          <w:sz w:val="24"/>
          <w:szCs w:val="24"/>
        </w:rPr>
        <w:t>Изменение функциональной зоны «Многофункциональная общественно-деловая зона», вблизи земельного участка с кадастровым номером 61:28:0040129:28,</w:t>
      </w:r>
      <w:r>
        <w:rPr>
          <w:sz w:val="24"/>
          <w:szCs w:val="24"/>
        </w:rPr>
        <w:t xml:space="preserve"> расположенного по адресу: </w:t>
      </w:r>
      <w:r w:rsidRPr="00804E88">
        <w:rPr>
          <w:sz w:val="24"/>
          <w:szCs w:val="24"/>
        </w:rPr>
        <w:t xml:space="preserve">Ростовская обл., р-н Октябрьский, </w:t>
      </w:r>
      <w:proofErr w:type="spellStart"/>
      <w:r w:rsidRPr="00804E88">
        <w:rPr>
          <w:sz w:val="24"/>
          <w:szCs w:val="24"/>
        </w:rPr>
        <w:t>ст-ца</w:t>
      </w:r>
      <w:proofErr w:type="spellEnd"/>
      <w:r w:rsidRPr="00804E88">
        <w:rPr>
          <w:sz w:val="24"/>
          <w:szCs w:val="24"/>
        </w:rPr>
        <w:t xml:space="preserve"> </w:t>
      </w:r>
      <w:proofErr w:type="spellStart"/>
      <w:r w:rsidRPr="00804E88">
        <w:rPr>
          <w:sz w:val="24"/>
          <w:szCs w:val="24"/>
        </w:rPr>
        <w:t>Кривянская</w:t>
      </w:r>
      <w:proofErr w:type="spellEnd"/>
      <w:r w:rsidRPr="00804E88">
        <w:rPr>
          <w:sz w:val="24"/>
          <w:szCs w:val="24"/>
        </w:rPr>
        <w:t>, ул. Матвеевка, 1-а</w:t>
      </w:r>
      <w:r>
        <w:rPr>
          <w:sz w:val="24"/>
          <w:szCs w:val="24"/>
        </w:rPr>
        <w:t>,</w:t>
      </w:r>
      <w:r w:rsidRPr="00804E88">
        <w:rPr>
          <w:sz w:val="24"/>
          <w:szCs w:val="24"/>
        </w:rPr>
        <w:t xml:space="preserve"> на функциональную зону «Зона жилой застройки индивидуальными и блокированными жилыми домами (1-3 </w:t>
      </w:r>
      <w:proofErr w:type="spellStart"/>
      <w:r w:rsidRPr="00804E88">
        <w:rPr>
          <w:sz w:val="24"/>
          <w:szCs w:val="24"/>
        </w:rPr>
        <w:t>эт</w:t>
      </w:r>
      <w:proofErr w:type="spellEnd"/>
      <w:r w:rsidRPr="00804E88">
        <w:rPr>
          <w:sz w:val="24"/>
          <w:szCs w:val="24"/>
        </w:rPr>
        <w:t xml:space="preserve">.)». </w:t>
      </w:r>
    </w:p>
    <w:p w:rsidR="00804E88" w:rsidRDefault="00804E88" w:rsidP="00804E88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5383B">
        <w:rPr>
          <w:sz w:val="24"/>
          <w:szCs w:val="24"/>
        </w:rPr>
        <w:t xml:space="preserve">Дано предложение по изменению функциональных зон </w:t>
      </w:r>
      <w:r w:rsidRPr="001E7C32">
        <w:rPr>
          <w:sz w:val="24"/>
          <w:szCs w:val="24"/>
        </w:rPr>
        <w:t>в соответствии с их фактическим назначением.</w:t>
      </w:r>
      <w:r>
        <w:rPr>
          <w:sz w:val="24"/>
          <w:szCs w:val="24"/>
        </w:rPr>
        <w:t xml:space="preserve"> </w:t>
      </w:r>
    </w:p>
    <w:p w:rsidR="006311E7" w:rsidRPr="00804E88" w:rsidRDefault="006311E7" w:rsidP="006311E7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804E88">
        <w:rPr>
          <w:sz w:val="24"/>
          <w:szCs w:val="24"/>
        </w:rPr>
        <w:t>Изменение функциональной зоны «</w:t>
      </w:r>
      <w:r>
        <w:rPr>
          <w:sz w:val="24"/>
          <w:szCs w:val="24"/>
        </w:rPr>
        <w:t>Зона озелененных территорий специального назначения</w:t>
      </w:r>
      <w:r w:rsidRPr="006311E7">
        <w:rPr>
          <w:sz w:val="24"/>
          <w:szCs w:val="24"/>
        </w:rPr>
        <w:t>», вблизи земельн</w:t>
      </w:r>
      <w:r>
        <w:rPr>
          <w:sz w:val="24"/>
          <w:szCs w:val="24"/>
        </w:rPr>
        <w:t>ых</w:t>
      </w:r>
      <w:r w:rsidRPr="006311E7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ов</w:t>
      </w:r>
      <w:r w:rsidRPr="006311E7">
        <w:rPr>
          <w:sz w:val="24"/>
          <w:szCs w:val="24"/>
        </w:rPr>
        <w:t xml:space="preserve"> с кадастровым</w:t>
      </w:r>
      <w:r>
        <w:rPr>
          <w:sz w:val="24"/>
          <w:szCs w:val="24"/>
        </w:rPr>
        <w:t>и</w:t>
      </w:r>
      <w:r w:rsidRPr="006311E7">
        <w:rPr>
          <w:sz w:val="24"/>
          <w:szCs w:val="24"/>
        </w:rPr>
        <w:t xml:space="preserve"> номер</w:t>
      </w:r>
      <w:r>
        <w:rPr>
          <w:sz w:val="24"/>
          <w:szCs w:val="24"/>
        </w:rPr>
        <w:t>ами</w:t>
      </w:r>
      <w:r w:rsidRPr="006311E7">
        <w:rPr>
          <w:sz w:val="24"/>
          <w:szCs w:val="24"/>
        </w:rPr>
        <w:t xml:space="preserve"> 61:28:0000000:23152</w:t>
      </w:r>
      <w:r>
        <w:rPr>
          <w:sz w:val="24"/>
          <w:szCs w:val="24"/>
        </w:rPr>
        <w:t xml:space="preserve">, </w:t>
      </w:r>
      <w:r w:rsidRPr="006311E7">
        <w:rPr>
          <w:sz w:val="24"/>
          <w:szCs w:val="24"/>
        </w:rPr>
        <w:t xml:space="preserve">61:28:0040129:1941, </w:t>
      </w:r>
      <w:r w:rsidRPr="00804E88">
        <w:rPr>
          <w:sz w:val="24"/>
          <w:szCs w:val="24"/>
        </w:rPr>
        <w:t xml:space="preserve">на функциональную зону «Зона жилой застройки индивидуальными и блокированными жилыми домами (1-3 </w:t>
      </w:r>
      <w:proofErr w:type="spellStart"/>
      <w:r w:rsidRPr="00804E88">
        <w:rPr>
          <w:sz w:val="24"/>
          <w:szCs w:val="24"/>
        </w:rPr>
        <w:t>эт</w:t>
      </w:r>
      <w:proofErr w:type="spellEnd"/>
      <w:r w:rsidRPr="00804E88">
        <w:rPr>
          <w:sz w:val="24"/>
          <w:szCs w:val="24"/>
        </w:rPr>
        <w:t xml:space="preserve">.)». </w:t>
      </w:r>
    </w:p>
    <w:p w:rsidR="006311E7" w:rsidRDefault="006311E7" w:rsidP="006311E7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5383B">
        <w:rPr>
          <w:sz w:val="24"/>
          <w:szCs w:val="24"/>
        </w:rPr>
        <w:t xml:space="preserve">Дано предложение по изменению функциональных зон </w:t>
      </w:r>
      <w:r w:rsidRPr="001E7C32">
        <w:rPr>
          <w:sz w:val="24"/>
          <w:szCs w:val="24"/>
        </w:rPr>
        <w:t>в соответствии с их фактическим назначением.</w:t>
      </w:r>
      <w:r>
        <w:rPr>
          <w:sz w:val="24"/>
          <w:szCs w:val="24"/>
        </w:rPr>
        <w:t xml:space="preserve"> </w:t>
      </w:r>
    </w:p>
    <w:p w:rsidR="00576DDF" w:rsidRDefault="00576DDF" w:rsidP="00576DDF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</w:t>
      </w:r>
      <w:r w:rsidRPr="00FE2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части </w:t>
      </w:r>
      <w:r w:rsidRPr="00FE2855">
        <w:rPr>
          <w:sz w:val="24"/>
          <w:szCs w:val="24"/>
        </w:rPr>
        <w:t>функциональн</w:t>
      </w:r>
      <w:r>
        <w:rPr>
          <w:sz w:val="24"/>
          <w:szCs w:val="24"/>
        </w:rPr>
        <w:t>ой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 xml:space="preserve">ы «Зона транспортной инфраструктуры», </w:t>
      </w:r>
      <w:r w:rsidRPr="006311E7">
        <w:rPr>
          <w:sz w:val="24"/>
          <w:szCs w:val="24"/>
        </w:rPr>
        <w:t>вблизи земельн</w:t>
      </w:r>
      <w:r>
        <w:rPr>
          <w:sz w:val="24"/>
          <w:szCs w:val="24"/>
        </w:rPr>
        <w:t>ых</w:t>
      </w:r>
      <w:r w:rsidRPr="006311E7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ов</w:t>
      </w:r>
      <w:r w:rsidRPr="006311E7">
        <w:rPr>
          <w:sz w:val="24"/>
          <w:szCs w:val="24"/>
        </w:rPr>
        <w:t xml:space="preserve"> с кадастровым</w:t>
      </w:r>
      <w:r>
        <w:rPr>
          <w:sz w:val="24"/>
          <w:szCs w:val="24"/>
        </w:rPr>
        <w:t>и</w:t>
      </w:r>
      <w:r w:rsidRPr="006311E7">
        <w:rPr>
          <w:sz w:val="24"/>
          <w:szCs w:val="24"/>
        </w:rPr>
        <w:t xml:space="preserve"> номер</w:t>
      </w:r>
      <w:r>
        <w:rPr>
          <w:sz w:val="24"/>
          <w:szCs w:val="24"/>
        </w:rPr>
        <w:t>ами</w:t>
      </w:r>
      <w:r w:rsidRPr="006311E7">
        <w:rPr>
          <w:sz w:val="24"/>
          <w:szCs w:val="24"/>
        </w:rPr>
        <w:t xml:space="preserve"> </w:t>
      </w:r>
      <w:r w:rsidRPr="00576DDF">
        <w:rPr>
          <w:sz w:val="24"/>
          <w:szCs w:val="24"/>
        </w:rPr>
        <w:t>61:28:0600022:531</w:t>
      </w:r>
      <w:r>
        <w:rPr>
          <w:sz w:val="24"/>
          <w:szCs w:val="24"/>
        </w:rPr>
        <w:t xml:space="preserve">, </w:t>
      </w:r>
      <w:r w:rsidRPr="00576DDF">
        <w:rPr>
          <w:sz w:val="24"/>
          <w:szCs w:val="24"/>
        </w:rPr>
        <w:t>61:28:0600022:532</w:t>
      </w:r>
      <w:r>
        <w:rPr>
          <w:sz w:val="24"/>
          <w:szCs w:val="24"/>
        </w:rPr>
        <w:t xml:space="preserve">, </w:t>
      </w:r>
      <w:r w:rsidRPr="00576DDF">
        <w:rPr>
          <w:sz w:val="24"/>
          <w:szCs w:val="24"/>
        </w:rPr>
        <w:t>61:28:0600022:541</w:t>
      </w:r>
      <w:r>
        <w:rPr>
          <w:sz w:val="24"/>
          <w:szCs w:val="24"/>
        </w:rPr>
        <w:t xml:space="preserve">, </w:t>
      </w:r>
      <w:r w:rsidRPr="00576DDF">
        <w:rPr>
          <w:sz w:val="24"/>
          <w:szCs w:val="24"/>
        </w:rPr>
        <w:t>61:28:0600022:505</w:t>
      </w:r>
      <w:r>
        <w:rPr>
          <w:sz w:val="24"/>
          <w:szCs w:val="24"/>
        </w:rPr>
        <w:t xml:space="preserve">, </w:t>
      </w:r>
      <w:r w:rsidRPr="00576DDF">
        <w:rPr>
          <w:sz w:val="24"/>
          <w:szCs w:val="24"/>
        </w:rPr>
        <w:t xml:space="preserve">61:28:0600022:919, </w:t>
      </w:r>
      <w:r w:rsidR="00B82152" w:rsidRPr="00B82152">
        <w:rPr>
          <w:sz w:val="24"/>
          <w:szCs w:val="24"/>
        </w:rPr>
        <w:t xml:space="preserve">по ул. </w:t>
      </w:r>
      <w:proofErr w:type="spellStart"/>
      <w:r w:rsidR="00B82152" w:rsidRPr="00B82152">
        <w:rPr>
          <w:sz w:val="24"/>
          <w:szCs w:val="24"/>
        </w:rPr>
        <w:t>Дорурс</w:t>
      </w:r>
      <w:proofErr w:type="spellEnd"/>
      <w:r w:rsidRPr="00B82152">
        <w:rPr>
          <w:sz w:val="24"/>
          <w:szCs w:val="24"/>
        </w:rPr>
        <w:t>,</w:t>
      </w:r>
      <w:r>
        <w:rPr>
          <w:sz w:val="24"/>
          <w:szCs w:val="24"/>
        </w:rPr>
        <w:t xml:space="preserve"> на</w:t>
      </w:r>
      <w:r w:rsidRPr="00FE2855">
        <w:rPr>
          <w:sz w:val="24"/>
          <w:szCs w:val="24"/>
        </w:rPr>
        <w:t xml:space="preserve"> функциональн</w:t>
      </w:r>
      <w:r>
        <w:rPr>
          <w:sz w:val="24"/>
          <w:szCs w:val="24"/>
        </w:rPr>
        <w:t>ую</w:t>
      </w:r>
      <w:r w:rsidRPr="00FE2855">
        <w:rPr>
          <w:sz w:val="24"/>
          <w:szCs w:val="24"/>
        </w:rPr>
        <w:t xml:space="preserve"> зон</w:t>
      </w:r>
      <w:r>
        <w:rPr>
          <w:sz w:val="24"/>
          <w:szCs w:val="24"/>
        </w:rPr>
        <w:t>у</w:t>
      </w:r>
      <w:r w:rsidRPr="00FE2855">
        <w:rPr>
          <w:sz w:val="24"/>
          <w:szCs w:val="24"/>
        </w:rPr>
        <w:t xml:space="preserve"> «</w:t>
      </w:r>
      <w:r w:rsidRPr="00804E88">
        <w:rPr>
          <w:sz w:val="24"/>
          <w:szCs w:val="24"/>
        </w:rPr>
        <w:t xml:space="preserve">Зона жилой застройки индивидуальными и блокированными жилыми домами (1-3 </w:t>
      </w:r>
      <w:proofErr w:type="spellStart"/>
      <w:r w:rsidRPr="00804E88">
        <w:rPr>
          <w:sz w:val="24"/>
          <w:szCs w:val="24"/>
        </w:rPr>
        <w:t>эт</w:t>
      </w:r>
      <w:proofErr w:type="spellEnd"/>
      <w:r w:rsidRPr="00804E88">
        <w:rPr>
          <w:sz w:val="24"/>
          <w:szCs w:val="24"/>
        </w:rPr>
        <w:t>.)</w:t>
      </w:r>
      <w:r w:rsidRPr="00FE2855">
        <w:rPr>
          <w:sz w:val="24"/>
          <w:szCs w:val="24"/>
        </w:rPr>
        <w:t>».</w:t>
      </w:r>
      <w:r>
        <w:rPr>
          <w:sz w:val="24"/>
          <w:szCs w:val="24"/>
        </w:rPr>
        <w:t xml:space="preserve"> </w:t>
      </w:r>
    </w:p>
    <w:p w:rsidR="00576DDF" w:rsidRDefault="00576DDF" w:rsidP="00576DDF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5383B">
        <w:rPr>
          <w:sz w:val="24"/>
          <w:szCs w:val="24"/>
        </w:rPr>
        <w:t xml:space="preserve">Дано предложение по изменению функциональных зон </w:t>
      </w:r>
      <w:r w:rsidRPr="001E7C32">
        <w:rPr>
          <w:sz w:val="24"/>
          <w:szCs w:val="24"/>
        </w:rPr>
        <w:t>в соответствии с их фактическим назначением.</w:t>
      </w:r>
      <w:r>
        <w:rPr>
          <w:sz w:val="24"/>
          <w:szCs w:val="24"/>
        </w:rPr>
        <w:t xml:space="preserve"> </w:t>
      </w:r>
    </w:p>
    <w:p w:rsidR="00FC052F" w:rsidRPr="00FC052F" w:rsidRDefault="00FC052F" w:rsidP="00FC052F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FC052F">
        <w:rPr>
          <w:sz w:val="24"/>
          <w:szCs w:val="24"/>
        </w:rPr>
        <w:t>Изменение функциональной зоны «Зона озелененных территорий специального назначения», в</w:t>
      </w:r>
      <w:r>
        <w:rPr>
          <w:sz w:val="24"/>
          <w:szCs w:val="24"/>
        </w:rPr>
        <w:t>ключающей</w:t>
      </w:r>
      <w:r w:rsidRPr="00FC052F">
        <w:rPr>
          <w:sz w:val="24"/>
          <w:szCs w:val="24"/>
        </w:rPr>
        <w:t xml:space="preserve"> земельн</w:t>
      </w:r>
      <w:r>
        <w:rPr>
          <w:sz w:val="24"/>
          <w:szCs w:val="24"/>
        </w:rPr>
        <w:t>ый</w:t>
      </w:r>
      <w:r w:rsidRPr="00FC052F">
        <w:rPr>
          <w:sz w:val="24"/>
          <w:szCs w:val="24"/>
        </w:rPr>
        <w:t xml:space="preserve"> учас</w:t>
      </w:r>
      <w:r>
        <w:rPr>
          <w:sz w:val="24"/>
          <w:szCs w:val="24"/>
        </w:rPr>
        <w:t>ток</w:t>
      </w:r>
      <w:r w:rsidRPr="00FC052F">
        <w:rPr>
          <w:sz w:val="24"/>
          <w:szCs w:val="24"/>
        </w:rPr>
        <w:t xml:space="preserve"> с кадастровым номером 61:28:0040127:1494</w:t>
      </w:r>
      <w:r>
        <w:rPr>
          <w:sz w:val="24"/>
          <w:szCs w:val="24"/>
        </w:rPr>
        <w:t xml:space="preserve">, расположенный по адресу: </w:t>
      </w:r>
      <w:r w:rsidRPr="00FC052F">
        <w:rPr>
          <w:sz w:val="24"/>
          <w:szCs w:val="24"/>
        </w:rPr>
        <w:t>Ростовская область, Октябрьск</w:t>
      </w:r>
      <w:r w:rsidR="00E20B9D">
        <w:rPr>
          <w:sz w:val="24"/>
          <w:szCs w:val="24"/>
        </w:rPr>
        <w:t>ий р-н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ст-ца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Кривянская</w:t>
      </w:r>
      <w:proofErr w:type="spellEnd"/>
      <w:r>
        <w:rPr>
          <w:sz w:val="24"/>
          <w:szCs w:val="24"/>
        </w:rPr>
        <w:t>, ул.</w:t>
      </w:r>
      <w:r w:rsidRPr="00FC052F">
        <w:rPr>
          <w:sz w:val="24"/>
          <w:szCs w:val="24"/>
        </w:rPr>
        <w:t>Большая, 1-г, на функциональную зону «</w:t>
      </w:r>
      <w:r w:rsidRPr="00973CA5">
        <w:rPr>
          <w:sz w:val="24"/>
          <w:szCs w:val="24"/>
        </w:rPr>
        <w:t>Производственная зона сельскохозяйственных предприятий</w:t>
      </w:r>
      <w:r w:rsidRPr="00FC052F">
        <w:rPr>
          <w:sz w:val="24"/>
          <w:szCs w:val="24"/>
        </w:rPr>
        <w:t xml:space="preserve">». </w:t>
      </w:r>
    </w:p>
    <w:p w:rsidR="00FC052F" w:rsidRDefault="00FC052F" w:rsidP="00FC052F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05383B">
        <w:rPr>
          <w:sz w:val="24"/>
          <w:szCs w:val="24"/>
        </w:rPr>
        <w:t xml:space="preserve">Дано предложение по изменению функциональных </w:t>
      </w:r>
      <w:r w:rsidRPr="00E20B9D">
        <w:rPr>
          <w:sz w:val="24"/>
          <w:szCs w:val="24"/>
        </w:rPr>
        <w:t>зон в соответствии с их фактическим назначением.</w:t>
      </w:r>
      <w:r>
        <w:rPr>
          <w:sz w:val="24"/>
          <w:szCs w:val="24"/>
        </w:rPr>
        <w:t xml:space="preserve"> </w:t>
      </w:r>
    </w:p>
    <w:p w:rsidR="003A2CC4" w:rsidRPr="001837A6" w:rsidRDefault="003A2CC4" w:rsidP="003A2CC4">
      <w:pPr>
        <w:keepNext/>
        <w:numPr>
          <w:ilvl w:val="0"/>
          <w:numId w:val="49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1837A6">
        <w:rPr>
          <w:sz w:val="24"/>
          <w:szCs w:val="24"/>
        </w:rPr>
        <w:t xml:space="preserve">Изменение </w:t>
      </w:r>
      <w:r w:rsidR="001837A6" w:rsidRPr="001837A6">
        <w:rPr>
          <w:sz w:val="24"/>
          <w:szCs w:val="24"/>
        </w:rPr>
        <w:t>границ</w:t>
      </w:r>
      <w:r w:rsidR="00C70684" w:rsidRPr="001837A6">
        <w:rPr>
          <w:sz w:val="24"/>
          <w:szCs w:val="24"/>
        </w:rPr>
        <w:t xml:space="preserve"> </w:t>
      </w:r>
      <w:r w:rsidRPr="001837A6">
        <w:rPr>
          <w:sz w:val="24"/>
          <w:szCs w:val="24"/>
        </w:rPr>
        <w:t>функциональн</w:t>
      </w:r>
      <w:r w:rsidR="001837A6" w:rsidRPr="001837A6">
        <w:rPr>
          <w:sz w:val="24"/>
          <w:szCs w:val="24"/>
        </w:rPr>
        <w:t>ых</w:t>
      </w:r>
      <w:r w:rsidRPr="001837A6">
        <w:rPr>
          <w:sz w:val="24"/>
          <w:szCs w:val="24"/>
        </w:rPr>
        <w:t xml:space="preserve"> зон</w:t>
      </w:r>
      <w:r w:rsidR="001837A6" w:rsidRPr="001837A6">
        <w:rPr>
          <w:sz w:val="24"/>
          <w:szCs w:val="24"/>
        </w:rPr>
        <w:t>:</w:t>
      </w:r>
      <w:r w:rsidRPr="001837A6">
        <w:rPr>
          <w:sz w:val="24"/>
          <w:szCs w:val="24"/>
        </w:rPr>
        <w:t xml:space="preserve"> «Зона озелененных территорий </w:t>
      </w:r>
      <w:r w:rsidR="00C70684" w:rsidRPr="001837A6">
        <w:rPr>
          <w:sz w:val="24"/>
          <w:szCs w:val="24"/>
        </w:rPr>
        <w:t>общего пользования (лесопарки, парки, сады, скверы, бульвары, городские леса)</w:t>
      </w:r>
      <w:r w:rsidRPr="001837A6">
        <w:rPr>
          <w:sz w:val="24"/>
          <w:szCs w:val="24"/>
        </w:rPr>
        <w:t>»</w:t>
      </w:r>
      <w:r w:rsidR="001837A6" w:rsidRPr="001837A6">
        <w:rPr>
          <w:sz w:val="24"/>
          <w:szCs w:val="24"/>
        </w:rPr>
        <w:t xml:space="preserve"> и «Зона жилой застройки индивидуальными и блокированными жилыми домами (1-3 </w:t>
      </w:r>
      <w:proofErr w:type="spellStart"/>
      <w:r w:rsidR="001837A6" w:rsidRPr="001837A6">
        <w:rPr>
          <w:sz w:val="24"/>
          <w:szCs w:val="24"/>
        </w:rPr>
        <w:t>эт</w:t>
      </w:r>
      <w:proofErr w:type="spellEnd"/>
      <w:r w:rsidR="001837A6" w:rsidRPr="001837A6">
        <w:rPr>
          <w:sz w:val="24"/>
          <w:szCs w:val="24"/>
        </w:rPr>
        <w:t>.)»</w:t>
      </w:r>
      <w:r w:rsidRPr="001837A6">
        <w:rPr>
          <w:sz w:val="24"/>
          <w:szCs w:val="24"/>
        </w:rPr>
        <w:t xml:space="preserve">, </w:t>
      </w:r>
      <w:r w:rsidR="00C70684" w:rsidRPr="001837A6">
        <w:rPr>
          <w:sz w:val="24"/>
          <w:szCs w:val="24"/>
        </w:rPr>
        <w:t xml:space="preserve">по границам </w:t>
      </w:r>
      <w:r w:rsidRPr="001837A6">
        <w:rPr>
          <w:sz w:val="24"/>
          <w:szCs w:val="24"/>
        </w:rPr>
        <w:t>земельн</w:t>
      </w:r>
      <w:r w:rsidR="001837A6" w:rsidRPr="001837A6">
        <w:rPr>
          <w:sz w:val="24"/>
          <w:szCs w:val="24"/>
        </w:rPr>
        <w:t>ых</w:t>
      </w:r>
      <w:r w:rsidRPr="001837A6">
        <w:rPr>
          <w:sz w:val="24"/>
          <w:szCs w:val="24"/>
        </w:rPr>
        <w:t xml:space="preserve"> участ</w:t>
      </w:r>
      <w:r w:rsidR="001837A6">
        <w:rPr>
          <w:sz w:val="24"/>
          <w:szCs w:val="24"/>
        </w:rPr>
        <w:t>к</w:t>
      </w:r>
      <w:r w:rsidR="001837A6" w:rsidRPr="001837A6">
        <w:rPr>
          <w:sz w:val="24"/>
          <w:szCs w:val="24"/>
        </w:rPr>
        <w:t>ов</w:t>
      </w:r>
      <w:r w:rsidRPr="001837A6">
        <w:rPr>
          <w:sz w:val="24"/>
          <w:szCs w:val="24"/>
        </w:rPr>
        <w:t xml:space="preserve"> с кадастровым</w:t>
      </w:r>
      <w:r w:rsidR="001837A6" w:rsidRPr="001837A6">
        <w:rPr>
          <w:sz w:val="24"/>
          <w:szCs w:val="24"/>
        </w:rPr>
        <w:t>и</w:t>
      </w:r>
      <w:r w:rsidRPr="001837A6">
        <w:rPr>
          <w:sz w:val="24"/>
          <w:szCs w:val="24"/>
        </w:rPr>
        <w:t xml:space="preserve"> номер</w:t>
      </w:r>
      <w:r w:rsidR="001837A6" w:rsidRPr="001837A6">
        <w:rPr>
          <w:sz w:val="24"/>
          <w:szCs w:val="24"/>
        </w:rPr>
        <w:t>ами: 61:28:0040128:762</w:t>
      </w:r>
      <w:r w:rsidR="001837A6">
        <w:rPr>
          <w:sz w:val="24"/>
          <w:szCs w:val="24"/>
        </w:rPr>
        <w:t xml:space="preserve">, </w:t>
      </w:r>
      <w:r w:rsidR="001837A6" w:rsidRPr="001837A6">
        <w:rPr>
          <w:sz w:val="24"/>
          <w:szCs w:val="24"/>
        </w:rPr>
        <w:t>расположенного по адресу:</w:t>
      </w:r>
      <w:r w:rsidR="001837A6">
        <w:rPr>
          <w:sz w:val="24"/>
          <w:szCs w:val="24"/>
        </w:rPr>
        <w:t xml:space="preserve"> </w:t>
      </w:r>
      <w:r w:rsidR="001837A6" w:rsidRPr="001837A6">
        <w:rPr>
          <w:sz w:val="24"/>
          <w:szCs w:val="24"/>
        </w:rPr>
        <w:t>Ростовская область, Октябрь</w:t>
      </w:r>
      <w:r w:rsidR="001837A6">
        <w:rPr>
          <w:sz w:val="24"/>
          <w:szCs w:val="24"/>
        </w:rPr>
        <w:t xml:space="preserve">ский район, ст. </w:t>
      </w:r>
      <w:proofErr w:type="spellStart"/>
      <w:r w:rsidR="001837A6">
        <w:rPr>
          <w:sz w:val="24"/>
          <w:szCs w:val="24"/>
        </w:rPr>
        <w:t>Кривянская</w:t>
      </w:r>
      <w:proofErr w:type="spellEnd"/>
      <w:r w:rsidR="001837A6">
        <w:rPr>
          <w:sz w:val="24"/>
          <w:szCs w:val="24"/>
        </w:rPr>
        <w:t>, ул.</w:t>
      </w:r>
      <w:r w:rsidR="00187034">
        <w:rPr>
          <w:sz w:val="24"/>
          <w:szCs w:val="24"/>
        </w:rPr>
        <w:t xml:space="preserve"> </w:t>
      </w:r>
      <w:r w:rsidR="001837A6" w:rsidRPr="001837A6">
        <w:rPr>
          <w:sz w:val="24"/>
          <w:szCs w:val="24"/>
        </w:rPr>
        <w:t xml:space="preserve">Мостовая, земельный участок № 4 </w:t>
      </w:r>
      <w:r w:rsidR="001837A6" w:rsidRPr="001837A6">
        <w:rPr>
          <w:sz w:val="24"/>
          <w:szCs w:val="24"/>
        </w:rPr>
        <w:lastRenderedPageBreak/>
        <w:t>А</w:t>
      </w:r>
      <w:r w:rsidR="001837A6">
        <w:rPr>
          <w:sz w:val="24"/>
          <w:szCs w:val="24"/>
        </w:rPr>
        <w:t>,</w:t>
      </w:r>
      <w:r w:rsidR="001837A6" w:rsidRPr="001837A6">
        <w:rPr>
          <w:sz w:val="24"/>
          <w:szCs w:val="24"/>
        </w:rPr>
        <w:t xml:space="preserve"> и</w:t>
      </w:r>
      <w:r w:rsidR="001837A6">
        <w:rPr>
          <w:sz w:val="24"/>
          <w:szCs w:val="24"/>
        </w:rPr>
        <w:t xml:space="preserve"> </w:t>
      </w:r>
      <w:r w:rsidR="001837A6" w:rsidRPr="001837A6">
        <w:rPr>
          <w:sz w:val="24"/>
          <w:szCs w:val="24"/>
        </w:rPr>
        <w:t xml:space="preserve">61:28:0040128:530, расположенного по адресу: Ростовская область, р-н Октябрьский, </w:t>
      </w:r>
      <w:proofErr w:type="spellStart"/>
      <w:r w:rsidR="001837A6" w:rsidRPr="001837A6">
        <w:rPr>
          <w:sz w:val="24"/>
          <w:szCs w:val="24"/>
        </w:rPr>
        <w:t>ст-ца</w:t>
      </w:r>
      <w:proofErr w:type="spellEnd"/>
      <w:r w:rsidR="001837A6" w:rsidRPr="001837A6">
        <w:rPr>
          <w:sz w:val="24"/>
          <w:szCs w:val="24"/>
        </w:rPr>
        <w:t xml:space="preserve"> </w:t>
      </w:r>
      <w:proofErr w:type="spellStart"/>
      <w:r w:rsidR="001837A6" w:rsidRPr="001837A6">
        <w:rPr>
          <w:sz w:val="24"/>
          <w:szCs w:val="24"/>
        </w:rPr>
        <w:t>Кривянская</w:t>
      </w:r>
      <w:proofErr w:type="spellEnd"/>
      <w:r w:rsidR="001837A6" w:rsidRPr="001837A6">
        <w:rPr>
          <w:sz w:val="24"/>
          <w:szCs w:val="24"/>
        </w:rPr>
        <w:t xml:space="preserve">, </w:t>
      </w:r>
      <w:proofErr w:type="spellStart"/>
      <w:r w:rsidR="001837A6" w:rsidRPr="001837A6">
        <w:rPr>
          <w:sz w:val="24"/>
          <w:szCs w:val="24"/>
        </w:rPr>
        <w:t>ул</w:t>
      </w:r>
      <w:proofErr w:type="spellEnd"/>
      <w:r w:rsidR="001837A6" w:rsidRPr="001837A6">
        <w:rPr>
          <w:sz w:val="24"/>
          <w:szCs w:val="24"/>
        </w:rPr>
        <w:t xml:space="preserve"> Мостовая, 4</w:t>
      </w:r>
      <w:r w:rsidR="001837A6">
        <w:rPr>
          <w:sz w:val="24"/>
          <w:szCs w:val="24"/>
        </w:rPr>
        <w:t>.</w:t>
      </w:r>
    </w:p>
    <w:p w:rsidR="003A2CC4" w:rsidRDefault="006E2A4E" w:rsidP="003A2CC4">
      <w:pPr>
        <w:keepNext/>
        <w:spacing w:line="276" w:lineRule="auto"/>
        <w:ind w:left="709" w:firstLine="0"/>
        <w:jc w:val="both"/>
        <w:rPr>
          <w:sz w:val="24"/>
          <w:szCs w:val="24"/>
        </w:rPr>
      </w:pPr>
      <w:r w:rsidRPr="002239D5">
        <w:rPr>
          <w:sz w:val="24"/>
          <w:szCs w:val="24"/>
        </w:rPr>
        <w:t>Откорректированы границы функциональных зон в связи с изменением в ЕГРН границ земельн</w:t>
      </w:r>
      <w:r>
        <w:rPr>
          <w:sz w:val="24"/>
          <w:szCs w:val="24"/>
        </w:rPr>
        <w:t>ых</w:t>
      </w:r>
      <w:r w:rsidRPr="002239D5">
        <w:rPr>
          <w:sz w:val="24"/>
          <w:szCs w:val="24"/>
        </w:rPr>
        <w:t xml:space="preserve"> участ</w:t>
      </w:r>
      <w:r>
        <w:rPr>
          <w:sz w:val="24"/>
          <w:szCs w:val="24"/>
        </w:rPr>
        <w:t>ков</w:t>
      </w:r>
      <w:r w:rsidRPr="002239D5">
        <w:rPr>
          <w:sz w:val="24"/>
          <w:szCs w:val="24"/>
        </w:rPr>
        <w:t xml:space="preserve"> с кадастровым</w:t>
      </w:r>
      <w:r>
        <w:rPr>
          <w:sz w:val="24"/>
          <w:szCs w:val="24"/>
        </w:rPr>
        <w:t>и</w:t>
      </w:r>
      <w:r w:rsidRPr="002239D5">
        <w:rPr>
          <w:sz w:val="24"/>
          <w:szCs w:val="24"/>
        </w:rPr>
        <w:t xml:space="preserve"> номер</w:t>
      </w:r>
      <w:r>
        <w:rPr>
          <w:sz w:val="24"/>
          <w:szCs w:val="24"/>
        </w:rPr>
        <w:t>ами:</w:t>
      </w:r>
      <w:r w:rsidRPr="002239D5">
        <w:rPr>
          <w:sz w:val="24"/>
          <w:szCs w:val="24"/>
        </w:rPr>
        <w:t xml:space="preserve"> </w:t>
      </w:r>
      <w:r w:rsidRPr="001837A6">
        <w:rPr>
          <w:sz w:val="24"/>
          <w:szCs w:val="24"/>
        </w:rPr>
        <w:t>61:28:0040128:762</w:t>
      </w:r>
      <w:r>
        <w:rPr>
          <w:sz w:val="24"/>
          <w:szCs w:val="24"/>
        </w:rPr>
        <w:t xml:space="preserve"> и </w:t>
      </w:r>
      <w:r w:rsidRPr="006E2A4E">
        <w:rPr>
          <w:sz w:val="24"/>
          <w:szCs w:val="24"/>
        </w:rPr>
        <w:t>61:28:0040128:530</w:t>
      </w:r>
      <w:r w:rsidRPr="002239D5">
        <w:rPr>
          <w:sz w:val="24"/>
          <w:szCs w:val="24"/>
        </w:rPr>
        <w:t xml:space="preserve"> с целью соблюдения требований законодательства  о принадлежности каждого земельного участка только к одной территориальной зоне</w:t>
      </w:r>
      <w:r w:rsidRPr="002239D5">
        <w:rPr>
          <w:b/>
          <w:sz w:val="24"/>
          <w:szCs w:val="24"/>
        </w:rPr>
        <w:t xml:space="preserve"> </w:t>
      </w:r>
      <w:r w:rsidRPr="002239D5">
        <w:rPr>
          <w:sz w:val="24"/>
          <w:szCs w:val="24"/>
        </w:rPr>
        <w:t>(п. 2 ст. 85 Земельного кодекса РФ и ч. 4 ст. 30 Градостроительного кодекса РФ).</w:t>
      </w:r>
    </w:p>
    <w:p w:rsidR="00BB1CC1" w:rsidRPr="004B4CAF" w:rsidRDefault="00BB1CC1" w:rsidP="00BB1CC1">
      <w:pPr>
        <w:keepNext/>
        <w:spacing w:line="276" w:lineRule="auto"/>
        <w:ind w:left="709" w:firstLine="0"/>
        <w:jc w:val="both"/>
        <w:rPr>
          <w:sz w:val="24"/>
          <w:szCs w:val="24"/>
        </w:rPr>
      </w:pPr>
    </w:p>
    <w:p w:rsidR="00363119" w:rsidRPr="004B4CAF" w:rsidRDefault="00363119" w:rsidP="00363119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 w:rsidRPr="001E7C32">
        <w:rPr>
          <w:sz w:val="24"/>
          <w:szCs w:val="24"/>
        </w:rPr>
        <w:t xml:space="preserve">Для удобства рассмотрения проекта изменений </w:t>
      </w:r>
      <w:r w:rsidR="002115FD" w:rsidRPr="001E7C32">
        <w:rPr>
          <w:sz w:val="24"/>
          <w:szCs w:val="24"/>
        </w:rPr>
        <w:t xml:space="preserve">в </w:t>
      </w:r>
      <w:r w:rsidR="004E640E" w:rsidRPr="001E7C32">
        <w:rPr>
          <w:sz w:val="24"/>
          <w:szCs w:val="24"/>
        </w:rPr>
        <w:t>приложении</w:t>
      </w:r>
      <w:r w:rsidR="002115FD" w:rsidRPr="001E7C32">
        <w:rPr>
          <w:sz w:val="24"/>
          <w:szCs w:val="24"/>
        </w:rPr>
        <w:t xml:space="preserve"> 1</w:t>
      </w:r>
      <w:r w:rsidRPr="001E7C32">
        <w:rPr>
          <w:sz w:val="24"/>
          <w:szCs w:val="24"/>
        </w:rPr>
        <w:t xml:space="preserve"> приводятся фрагменты Карты функциональных зон </w:t>
      </w:r>
      <w:proofErr w:type="spellStart"/>
      <w:r w:rsidR="004E640E" w:rsidRPr="001E7C32">
        <w:rPr>
          <w:sz w:val="24"/>
          <w:szCs w:val="24"/>
        </w:rPr>
        <w:t>Кривянского</w:t>
      </w:r>
      <w:proofErr w:type="spellEnd"/>
      <w:r w:rsidR="00BD6533" w:rsidRPr="001E7C32">
        <w:rPr>
          <w:sz w:val="24"/>
          <w:szCs w:val="24"/>
        </w:rPr>
        <w:t xml:space="preserve"> сельского поселения М 1: </w:t>
      </w:r>
      <w:r w:rsidR="004E640E" w:rsidRPr="001E7C32">
        <w:rPr>
          <w:sz w:val="24"/>
          <w:szCs w:val="24"/>
        </w:rPr>
        <w:t>2</w:t>
      </w:r>
      <w:r w:rsidR="00BD6533" w:rsidRPr="001E7C32">
        <w:rPr>
          <w:sz w:val="24"/>
          <w:szCs w:val="24"/>
        </w:rPr>
        <w:t>5000</w:t>
      </w:r>
      <w:r w:rsidR="00804E88" w:rsidRPr="001E7C32">
        <w:rPr>
          <w:sz w:val="24"/>
          <w:szCs w:val="24"/>
        </w:rPr>
        <w:t>, М 1: 5000</w:t>
      </w:r>
      <w:r w:rsidRPr="001E7C32">
        <w:rPr>
          <w:sz w:val="24"/>
          <w:szCs w:val="24"/>
        </w:rPr>
        <w:t xml:space="preserve"> в редакции соответственно до и после внесения настоящих изменений.</w:t>
      </w:r>
    </w:p>
    <w:p w:rsidR="00196460" w:rsidRDefault="00196460" w:rsidP="00802398">
      <w:pPr>
        <w:pStyle w:val="25"/>
        <w:spacing w:after="0" w:line="240" w:lineRule="auto"/>
        <w:jc w:val="center"/>
        <w:rPr>
          <w:b/>
          <w:sz w:val="24"/>
          <w:szCs w:val="24"/>
        </w:rPr>
      </w:pPr>
    </w:p>
    <w:p w:rsidR="00266AC3" w:rsidRPr="004B4CAF" w:rsidRDefault="00266AC3" w:rsidP="00266AC3">
      <w:pPr>
        <w:keepNext/>
        <w:spacing w:line="276" w:lineRule="auto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t>2.2. Перечень изменений, внесенных в текстовую часть проекта</w:t>
      </w:r>
    </w:p>
    <w:p w:rsidR="000A7F23" w:rsidRPr="004B4CAF" w:rsidRDefault="00266AC3" w:rsidP="000A7F23">
      <w:pPr>
        <w:keepNext/>
        <w:spacing w:line="276" w:lineRule="auto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t>«</w:t>
      </w:r>
      <w:r w:rsidR="000A7F23" w:rsidRPr="004B4CAF">
        <w:rPr>
          <w:b/>
          <w:sz w:val="24"/>
          <w:szCs w:val="24"/>
        </w:rPr>
        <w:t xml:space="preserve">Генеральный план </w:t>
      </w:r>
      <w:proofErr w:type="spellStart"/>
      <w:r w:rsidR="004E640E">
        <w:rPr>
          <w:b/>
          <w:sz w:val="24"/>
          <w:szCs w:val="24"/>
        </w:rPr>
        <w:t>Кривянского</w:t>
      </w:r>
      <w:proofErr w:type="spellEnd"/>
      <w:r w:rsidR="000A7F23" w:rsidRPr="004B4CAF">
        <w:rPr>
          <w:b/>
          <w:sz w:val="24"/>
          <w:szCs w:val="24"/>
        </w:rPr>
        <w:t xml:space="preserve"> сельского поселения </w:t>
      </w:r>
    </w:p>
    <w:p w:rsidR="00266AC3" w:rsidRPr="004B4CAF" w:rsidRDefault="000A7F23" w:rsidP="000A7F23">
      <w:pPr>
        <w:keepNext/>
        <w:spacing w:line="276" w:lineRule="auto"/>
        <w:jc w:val="center"/>
        <w:rPr>
          <w:b/>
          <w:sz w:val="24"/>
          <w:szCs w:val="24"/>
        </w:rPr>
      </w:pPr>
      <w:r w:rsidRPr="004B4CAF">
        <w:rPr>
          <w:b/>
          <w:sz w:val="24"/>
          <w:szCs w:val="24"/>
        </w:rPr>
        <w:t>Октябрьского района Ростовской области</w:t>
      </w:r>
      <w:r w:rsidR="00266AC3" w:rsidRPr="004B4CAF">
        <w:rPr>
          <w:b/>
          <w:sz w:val="24"/>
          <w:szCs w:val="24"/>
        </w:rPr>
        <w:t>»</w:t>
      </w:r>
    </w:p>
    <w:p w:rsidR="00D95203" w:rsidRPr="004B4CAF" w:rsidRDefault="00D95203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</w:p>
    <w:p w:rsidR="003F4CA5" w:rsidRDefault="003F4CA5" w:rsidP="004249F8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3F4CA5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3F4CA5">
        <w:rPr>
          <w:b/>
          <w:i/>
          <w:sz w:val="24"/>
          <w:szCs w:val="24"/>
        </w:rPr>
        <w:t xml:space="preserve">Положения </w:t>
      </w:r>
      <w:r w:rsidRPr="004B4CAF">
        <w:rPr>
          <w:b/>
          <w:i/>
          <w:sz w:val="24"/>
          <w:szCs w:val="24"/>
        </w:rPr>
        <w:t>о территориальном планировании</w:t>
      </w:r>
      <w:r w:rsidRPr="003F4CA5">
        <w:rPr>
          <w:sz w:val="24"/>
          <w:szCs w:val="24"/>
        </w:rPr>
        <w:t xml:space="preserve"> </w:t>
      </w:r>
      <w:r w:rsidR="004249F8" w:rsidRPr="002239D5">
        <w:rPr>
          <w:sz w:val="24"/>
          <w:szCs w:val="24"/>
        </w:rPr>
        <w:t xml:space="preserve">внесены </w:t>
      </w:r>
      <w:r w:rsidR="004249F8">
        <w:rPr>
          <w:sz w:val="24"/>
          <w:szCs w:val="24"/>
        </w:rPr>
        <w:t xml:space="preserve">следующие </w:t>
      </w:r>
      <w:r w:rsidR="004249F8" w:rsidRPr="002239D5">
        <w:rPr>
          <w:sz w:val="24"/>
          <w:szCs w:val="24"/>
        </w:rPr>
        <w:t>изменения:</w:t>
      </w:r>
    </w:p>
    <w:p w:rsidR="003F4CA5" w:rsidRDefault="00D86CCE" w:rsidP="004249F8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249F8">
        <w:rPr>
          <w:sz w:val="24"/>
          <w:szCs w:val="24"/>
        </w:rPr>
        <w:t>Р</w:t>
      </w:r>
      <w:r w:rsidR="003F4CA5" w:rsidRPr="003F4CA5">
        <w:rPr>
          <w:sz w:val="24"/>
          <w:szCs w:val="24"/>
        </w:rPr>
        <w:t xml:space="preserve">аздел 2 </w:t>
      </w:r>
      <w:r w:rsidR="004249F8">
        <w:rPr>
          <w:sz w:val="24"/>
          <w:szCs w:val="24"/>
        </w:rPr>
        <w:t>«С</w:t>
      </w:r>
      <w:r w:rsidR="004249F8" w:rsidRPr="004249F8">
        <w:rPr>
          <w:sz w:val="24"/>
          <w:szCs w:val="24"/>
        </w:rPr>
        <w:t>ведения о видах, назначении и наименованиях планируемых для размещения объектов местного значения муниципального образования «</w:t>
      </w:r>
      <w:proofErr w:type="spellStart"/>
      <w:r w:rsidR="004249F8">
        <w:rPr>
          <w:sz w:val="24"/>
          <w:szCs w:val="24"/>
        </w:rPr>
        <w:t>Кривянское</w:t>
      </w:r>
      <w:proofErr w:type="spellEnd"/>
      <w:r w:rsidR="004249F8">
        <w:rPr>
          <w:sz w:val="24"/>
          <w:szCs w:val="24"/>
        </w:rPr>
        <w:t xml:space="preserve"> сельское по</w:t>
      </w:r>
      <w:r w:rsidR="004249F8" w:rsidRPr="004249F8">
        <w:rPr>
          <w:sz w:val="24"/>
          <w:szCs w:val="24"/>
        </w:rPr>
        <w:t>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r w:rsidR="004249F8">
        <w:rPr>
          <w:sz w:val="24"/>
          <w:szCs w:val="24"/>
        </w:rPr>
        <w:t xml:space="preserve">» дополнен </w:t>
      </w:r>
      <w:r w:rsidR="003F4CA5">
        <w:rPr>
          <w:sz w:val="24"/>
          <w:szCs w:val="24"/>
        </w:rPr>
        <w:t>подраздел</w:t>
      </w:r>
      <w:r w:rsidR="004249F8">
        <w:rPr>
          <w:sz w:val="24"/>
          <w:szCs w:val="24"/>
        </w:rPr>
        <w:t>ом</w:t>
      </w:r>
      <w:r w:rsidR="003F4CA5">
        <w:rPr>
          <w:sz w:val="24"/>
          <w:szCs w:val="24"/>
        </w:rPr>
        <w:t xml:space="preserve"> </w:t>
      </w:r>
      <w:r w:rsidR="003F4CA5" w:rsidRPr="003F4CA5">
        <w:rPr>
          <w:sz w:val="24"/>
          <w:szCs w:val="24"/>
        </w:rPr>
        <w:t xml:space="preserve">2.1. </w:t>
      </w:r>
      <w:r w:rsidR="004249F8">
        <w:rPr>
          <w:sz w:val="24"/>
          <w:szCs w:val="24"/>
        </w:rPr>
        <w:t>«</w:t>
      </w:r>
      <w:r w:rsidR="003F4CA5" w:rsidRPr="003F4CA5">
        <w:rPr>
          <w:sz w:val="24"/>
          <w:szCs w:val="24"/>
        </w:rPr>
        <w:t>Планируемые для размещения объекты местного значения муниципального образования «</w:t>
      </w:r>
      <w:proofErr w:type="spellStart"/>
      <w:r w:rsidR="003F4CA5" w:rsidRPr="003F4CA5">
        <w:rPr>
          <w:sz w:val="24"/>
          <w:szCs w:val="24"/>
        </w:rPr>
        <w:t>Кривянское</w:t>
      </w:r>
      <w:proofErr w:type="spellEnd"/>
      <w:r w:rsidR="003F4CA5" w:rsidRPr="003F4CA5">
        <w:rPr>
          <w:sz w:val="24"/>
          <w:szCs w:val="24"/>
        </w:rPr>
        <w:t xml:space="preserve"> сельское поселение» вне границ населенных пунктов</w:t>
      </w:r>
      <w:r w:rsidR="004249F8">
        <w:rPr>
          <w:sz w:val="24"/>
          <w:szCs w:val="24"/>
        </w:rPr>
        <w:t xml:space="preserve">», </w:t>
      </w:r>
      <w:r w:rsidR="003F4CA5">
        <w:rPr>
          <w:sz w:val="24"/>
          <w:szCs w:val="24"/>
        </w:rPr>
        <w:t>пункт</w:t>
      </w:r>
      <w:r w:rsidR="00B42256">
        <w:rPr>
          <w:sz w:val="24"/>
          <w:szCs w:val="24"/>
        </w:rPr>
        <w:t>ами: 2.1.1 «Автомобильные дороги местного значения, объекты транспортной инфраструктуры» и</w:t>
      </w:r>
      <w:r w:rsidR="004249F8">
        <w:rPr>
          <w:sz w:val="24"/>
          <w:szCs w:val="24"/>
        </w:rPr>
        <w:t xml:space="preserve"> 2.1.2. «</w:t>
      </w:r>
      <w:r w:rsidR="004249F8" w:rsidRPr="004249F8">
        <w:rPr>
          <w:sz w:val="24"/>
          <w:szCs w:val="24"/>
        </w:rPr>
        <w:t>Объекты в иных областях в связи с решением вопросов местного значения поселения</w:t>
      </w:r>
      <w:r w:rsidR="004249F8">
        <w:rPr>
          <w:sz w:val="24"/>
          <w:szCs w:val="24"/>
        </w:rPr>
        <w:t>»</w:t>
      </w:r>
      <w:r w:rsidR="00B42256">
        <w:rPr>
          <w:sz w:val="24"/>
          <w:szCs w:val="24"/>
        </w:rPr>
        <w:t xml:space="preserve">. </w:t>
      </w:r>
    </w:p>
    <w:p w:rsidR="00B42256" w:rsidRDefault="00B42256" w:rsidP="004249F8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:rsidR="001F4727" w:rsidRPr="001F4727" w:rsidRDefault="001F4727" w:rsidP="001F4727">
      <w:pPr>
        <w:suppressAutoHyphens w:val="0"/>
        <w:spacing w:line="240" w:lineRule="auto"/>
        <w:ind w:firstLine="0"/>
        <w:rPr>
          <w:b/>
          <w:sz w:val="26"/>
          <w:szCs w:val="24"/>
          <w:lang w:eastAsia="en-US"/>
        </w:rPr>
      </w:pPr>
      <w:r>
        <w:rPr>
          <w:b/>
          <w:sz w:val="26"/>
          <w:szCs w:val="24"/>
          <w:lang w:eastAsia="en-US"/>
        </w:rPr>
        <w:br w:type="page"/>
      </w:r>
      <w:r w:rsidRPr="001F4727">
        <w:rPr>
          <w:b/>
          <w:sz w:val="26"/>
          <w:szCs w:val="24"/>
          <w:lang w:eastAsia="en-US"/>
        </w:rPr>
        <w:lastRenderedPageBreak/>
        <w:t>2.1. Планируемые для размещения объекты местного значения муниципального образования «</w:t>
      </w:r>
      <w:proofErr w:type="spellStart"/>
      <w:r w:rsidRPr="001F4727">
        <w:rPr>
          <w:b/>
          <w:sz w:val="26"/>
          <w:szCs w:val="24"/>
          <w:lang w:eastAsia="en-US"/>
        </w:rPr>
        <w:t>Кривянское</w:t>
      </w:r>
      <w:proofErr w:type="spellEnd"/>
      <w:r w:rsidRPr="001F4727">
        <w:rPr>
          <w:b/>
          <w:sz w:val="26"/>
          <w:szCs w:val="24"/>
          <w:lang w:eastAsia="en-US"/>
        </w:rPr>
        <w:t xml:space="preserve"> сельское поселение» вне границ населенных пунктов</w:t>
      </w:r>
    </w:p>
    <w:p w:rsidR="001F4727" w:rsidRDefault="00E738D5" w:rsidP="001F4727">
      <w:pPr>
        <w:keepNext/>
        <w:keepLines/>
        <w:numPr>
          <w:ilvl w:val="2"/>
          <w:numId w:val="0"/>
        </w:numPr>
        <w:suppressAutoHyphens w:val="0"/>
        <w:spacing w:before="200" w:line="276" w:lineRule="auto"/>
        <w:ind w:left="709" w:hanging="720"/>
        <w:outlineLvl w:val="2"/>
        <w:rPr>
          <w:b/>
          <w:bCs/>
          <w:sz w:val="24"/>
          <w:lang w:eastAsia="en-US"/>
        </w:rPr>
      </w:pPr>
      <w:bookmarkStart w:id="0" w:name="_Toc39844091"/>
      <w:r>
        <w:rPr>
          <w:b/>
          <w:bCs/>
          <w:sz w:val="24"/>
          <w:lang w:eastAsia="en-US"/>
        </w:rPr>
        <w:t xml:space="preserve">2.1.1 </w:t>
      </w:r>
      <w:r w:rsidR="001F4727" w:rsidRPr="001F4727">
        <w:rPr>
          <w:b/>
          <w:bCs/>
          <w:sz w:val="24"/>
          <w:lang w:eastAsia="en-US"/>
        </w:rPr>
        <w:t>Автомобильные дороги местного значения, объекты транспортной инфраструктуры</w:t>
      </w:r>
      <w:bookmarkEnd w:id="0"/>
    </w:p>
    <w:tbl>
      <w:tblPr>
        <w:tblW w:w="102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E738D5" w:rsidRPr="00E738D5" w:rsidTr="00E738D5">
        <w:trPr>
          <w:cantSplit/>
          <w:tblHeader/>
        </w:trPr>
        <w:tc>
          <w:tcPr>
            <w:tcW w:w="568" w:type="dxa"/>
            <w:shd w:val="clear" w:color="auto" w:fill="D9D9D9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 xml:space="preserve">№ </w:t>
            </w:r>
            <w:proofErr w:type="spellStart"/>
            <w:r w:rsidRPr="00E738D5">
              <w:rPr>
                <w:rFonts w:eastAsia="Calibri"/>
                <w:b/>
                <w:sz w:val="22"/>
                <w:lang w:eastAsia="en-US"/>
              </w:rPr>
              <w:t>п\п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Наименование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Краткая х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а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рактерист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и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ка объекта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Местоположение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Статус объекта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Зоны с ос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о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быми усл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о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виями и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с</w:t>
            </w:r>
            <w:r w:rsidRPr="00E738D5">
              <w:rPr>
                <w:rFonts w:eastAsia="Calibri"/>
                <w:b/>
                <w:sz w:val="22"/>
                <w:lang w:eastAsia="en-US"/>
              </w:rPr>
              <w:t>пользования территорий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Номер объекта на карте</w:t>
            </w:r>
          </w:p>
        </w:tc>
      </w:tr>
      <w:tr w:rsidR="00E738D5" w:rsidRPr="00E738D5" w:rsidTr="00E738D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38D5" w:rsidRPr="00E738D5" w:rsidRDefault="00E738D5" w:rsidP="00E738D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E738D5">
              <w:rPr>
                <w:rFonts w:eastAsia="Calibri"/>
                <w:b/>
                <w:sz w:val="22"/>
                <w:lang w:eastAsia="en-US"/>
              </w:rPr>
              <w:t>7</w:t>
            </w:r>
          </w:p>
        </w:tc>
      </w:tr>
      <w:tr w:rsidR="00E738D5" w:rsidRPr="00E738D5" w:rsidTr="00E738D5">
        <w:trPr>
          <w:cantSplit/>
        </w:trPr>
        <w:tc>
          <w:tcPr>
            <w:tcW w:w="10207" w:type="dxa"/>
            <w:gridSpan w:val="7"/>
          </w:tcPr>
          <w:p w:rsidR="00E738D5" w:rsidRPr="00E738D5" w:rsidRDefault="00C853A9" w:rsidP="00E738D5">
            <w:pPr>
              <w:suppressAutoHyphens w:val="0"/>
              <w:snapToGrid w:val="0"/>
              <w:spacing w:line="281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Автомобильные дороги местного значения</w:t>
            </w:r>
          </w:p>
        </w:tc>
      </w:tr>
      <w:tr w:rsidR="00E738D5" w:rsidRPr="00E738D5" w:rsidTr="00E738D5">
        <w:trPr>
          <w:cantSplit/>
        </w:trPr>
        <w:tc>
          <w:tcPr>
            <w:tcW w:w="568" w:type="dxa"/>
          </w:tcPr>
          <w:p w:rsidR="00E738D5" w:rsidRPr="00804447" w:rsidRDefault="00E738D5" w:rsidP="00EF397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4447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984" w:type="dxa"/>
          </w:tcPr>
          <w:p w:rsidR="00E738D5" w:rsidRPr="00804447" w:rsidRDefault="00E738D5" w:rsidP="00EF3973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804447">
              <w:rPr>
                <w:rFonts w:eastAsia="Calibri"/>
                <w:sz w:val="22"/>
                <w:lang w:eastAsia="en-US"/>
              </w:rPr>
              <w:t>Автомобильная дорога местного значения</w:t>
            </w:r>
          </w:p>
        </w:tc>
        <w:tc>
          <w:tcPr>
            <w:tcW w:w="1560" w:type="dxa"/>
          </w:tcPr>
          <w:p w:rsidR="00E738D5" w:rsidRPr="00E738D5" w:rsidRDefault="00E738D5" w:rsidP="00E738D5">
            <w:pPr>
              <w:suppressAutoHyphens w:val="0"/>
              <w:snapToGrid w:val="0"/>
              <w:spacing w:line="281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1873 м</w:t>
            </w:r>
          </w:p>
        </w:tc>
        <w:tc>
          <w:tcPr>
            <w:tcW w:w="1984" w:type="dxa"/>
          </w:tcPr>
          <w:p w:rsidR="00E738D5" w:rsidRPr="00804447" w:rsidRDefault="00E738D5" w:rsidP="00EF3973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804447">
              <w:rPr>
                <w:rFonts w:eastAsia="Calibri"/>
                <w:sz w:val="22"/>
                <w:lang w:eastAsia="en-US"/>
              </w:rPr>
              <w:t xml:space="preserve">восточнее </w:t>
            </w:r>
            <w:r>
              <w:rPr>
                <w:rFonts w:eastAsia="Calibri"/>
                <w:sz w:val="22"/>
                <w:lang w:eastAsia="en-US"/>
              </w:rPr>
              <w:br/>
            </w:r>
            <w:r w:rsidRPr="00804447">
              <w:rPr>
                <w:rFonts w:eastAsia="Calibri"/>
                <w:sz w:val="22"/>
                <w:lang w:eastAsia="en-US"/>
              </w:rPr>
              <w:t xml:space="preserve">ст. </w:t>
            </w:r>
            <w:proofErr w:type="spellStart"/>
            <w:r w:rsidRPr="00804447">
              <w:rPr>
                <w:rFonts w:eastAsia="Calibri"/>
                <w:sz w:val="22"/>
                <w:lang w:eastAsia="en-US"/>
              </w:rPr>
              <w:t>Кривянская</w:t>
            </w:r>
            <w:proofErr w:type="spellEnd"/>
          </w:p>
        </w:tc>
        <w:tc>
          <w:tcPr>
            <w:tcW w:w="1276" w:type="dxa"/>
          </w:tcPr>
          <w:p w:rsidR="00E738D5" w:rsidRPr="00E738D5" w:rsidRDefault="00E738D5" w:rsidP="00E738D5">
            <w:pPr>
              <w:suppressAutoHyphens w:val="0"/>
              <w:snapToGrid w:val="0"/>
              <w:spacing w:line="280" w:lineRule="auto"/>
              <w:ind w:firstLine="0"/>
              <w:rPr>
                <w:rFonts w:eastAsia="Calibri"/>
                <w:smallCaps/>
                <w:sz w:val="22"/>
                <w:lang w:eastAsia="en-US"/>
              </w:rPr>
            </w:pPr>
            <w:r w:rsidRPr="00E738D5">
              <w:rPr>
                <w:rFonts w:eastAsia="Calibri"/>
                <w:sz w:val="22"/>
                <w:lang w:eastAsia="en-US"/>
              </w:rPr>
              <w:t>планиру</w:t>
            </w:r>
            <w:r w:rsidRPr="00E738D5">
              <w:rPr>
                <w:rFonts w:eastAsia="Calibri"/>
                <w:sz w:val="22"/>
                <w:lang w:eastAsia="en-US"/>
              </w:rPr>
              <w:t>е</w:t>
            </w:r>
            <w:r w:rsidRPr="00E738D5">
              <w:rPr>
                <w:rFonts w:eastAsia="Calibri"/>
                <w:sz w:val="22"/>
                <w:lang w:eastAsia="en-US"/>
              </w:rPr>
              <w:t>мый к ра</w:t>
            </w:r>
            <w:r w:rsidRPr="00E738D5">
              <w:rPr>
                <w:rFonts w:eastAsia="Calibri"/>
                <w:sz w:val="22"/>
                <w:lang w:eastAsia="en-US"/>
              </w:rPr>
              <w:t>з</w:t>
            </w:r>
            <w:r w:rsidRPr="00E738D5">
              <w:rPr>
                <w:rFonts w:eastAsia="Calibri"/>
                <w:sz w:val="22"/>
                <w:lang w:eastAsia="en-US"/>
              </w:rPr>
              <w:t>мещению</w:t>
            </w:r>
          </w:p>
        </w:tc>
        <w:tc>
          <w:tcPr>
            <w:tcW w:w="1559" w:type="dxa"/>
          </w:tcPr>
          <w:p w:rsidR="00E738D5" w:rsidRPr="00E738D5" w:rsidRDefault="00E738D5" w:rsidP="00E738D5">
            <w:pPr>
              <w:suppressAutoHyphens w:val="0"/>
              <w:snapToGrid w:val="0"/>
              <w:spacing w:line="281" w:lineRule="auto"/>
              <w:ind w:firstLine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276" w:type="dxa"/>
          </w:tcPr>
          <w:p w:rsidR="00E738D5" w:rsidRPr="00E738D5" w:rsidRDefault="00E738D5" w:rsidP="00E738D5">
            <w:pPr>
              <w:suppressAutoHyphens w:val="0"/>
              <w:snapToGrid w:val="0"/>
              <w:spacing w:line="281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</w:p>
        </w:tc>
      </w:tr>
    </w:tbl>
    <w:p w:rsidR="001F4727" w:rsidRPr="001F4727" w:rsidRDefault="00E738D5" w:rsidP="001F4727">
      <w:pPr>
        <w:keepNext/>
        <w:keepLines/>
        <w:numPr>
          <w:ilvl w:val="2"/>
          <w:numId w:val="0"/>
        </w:numPr>
        <w:suppressAutoHyphens w:val="0"/>
        <w:spacing w:before="200" w:line="276" w:lineRule="auto"/>
        <w:ind w:left="709" w:hanging="720"/>
        <w:outlineLvl w:val="2"/>
        <w:rPr>
          <w:b/>
          <w:bCs/>
          <w:sz w:val="24"/>
          <w:lang w:eastAsia="en-US"/>
        </w:rPr>
      </w:pPr>
      <w:r>
        <w:rPr>
          <w:b/>
          <w:bCs/>
          <w:sz w:val="24"/>
          <w:lang w:eastAsia="en-US"/>
        </w:rPr>
        <w:t>2.1.2.</w:t>
      </w:r>
      <w:r w:rsidR="001F4727" w:rsidRPr="001F4727">
        <w:rPr>
          <w:b/>
          <w:bCs/>
          <w:sz w:val="24"/>
          <w:lang w:eastAsia="en-US"/>
        </w:rPr>
        <w:t>Объекты в иных областях в связи с решением вопросов местного значения поселения</w:t>
      </w:r>
    </w:p>
    <w:tbl>
      <w:tblPr>
        <w:tblW w:w="102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1F4727" w:rsidRPr="001F4727" w:rsidTr="001F4727">
        <w:trPr>
          <w:cantSplit/>
          <w:tblHeader/>
        </w:trPr>
        <w:tc>
          <w:tcPr>
            <w:tcW w:w="568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 xml:space="preserve">№ </w:t>
            </w:r>
            <w:proofErr w:type="spellStart"/>
            <w:r w:rsidRPr="001F4727">
              <w:rPr>
                <w:rFonts w:eastAsia="Calibri"/>
                <w:b/>
                <w:sz w:val="22"/>
                <w:lang w:eastAsia="en-US"/>
              </w:rPr>
              <w:t>п\п</w:t>
            </w:r>
            <w:proofErr w:type="spellEnd"/>
          </w:p>
        </w:tc>
        <w:tc>
          <w:tcPr>
            <w:tcW w:w="1276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Наимен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о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вание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Краткая характ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е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ристика объекта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trike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Местоположение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Зоны с особ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ы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ми условиями использов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а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ния террит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о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рий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Статус объекта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Вид фун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к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ционал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ь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ной зоны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Н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о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мер об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ъ</w:t>
            </w:r>
            <w:r w:rsidRPr="001F4727">
              <w:rPr>
                <w:rFonts w:eastAsia="Calibri"/>
                <w:b/>
                <w:sz w:val="22"/>
                <w:lang w:eastAsia="en-US"/>
              </w:rPr>
              <w:t>екта на карте</w:t>
            </w:r>
          </w:p>
        </w:tc>
      </w:tr>
      <w:tr w:rsidR="001F4727" w:rsidRPr="001F4727" w:rsidTr="001F4727">
        <w:trPr>
          <w:cantSplit/>
        </w:trPr>
        <w:tc>
          <w:tcPr>
            <w:tcW w:w="568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1</w:t>
            </w:r>
          </w:p>
        </w:tc>
        <w:tc>
          <w:tcPr>
            <w:tcW w:w="1276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2</w:t>
            </w:r>
          </w:p>
        </w:tc>
        <w:tc>
          <w:tcPr>
            <w:tcW w:w="1275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3</w:t>
            </w:r>
          </w:p>
        </w:tc>
        <w:tc>
          <w:tcPr>
            <w:tcW w:w="1985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trike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trike/>
                <w:sz w:val="22"/>
                <w:lang w:eastAsia="en-US"/>
              </w:rPr>
              <w:t>4</w:t>
            </w:r>
          </w:p>
        </w:tc>
        <w:tc>
          <w:tcPr>
            <w:tcW w:w="1701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6</w:t>
            </w:r>
          </w:p>
        </w:tc>
        <w:tc>
          <w:tcPr>
            <w:tcW w:w="1417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7</w:t>
            </w:r>
          </w:p>
        </w:tc>
        <w:tc>
          <w:tcPr>
            <w:tcW w:w="851" w:type="dxa"/>
          </w:tcPr>
          <w:p w:rsidR="001F4727" w:rsidRPr="001F4727" w:rsidRDefault="001F4727" w:rsidP="001F4727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1F4727">
              <w:rPr>
                <w:rFonts w:eastAsia="Calibri"/>
                <w:b/>
                <w:sz w:val="22"/>
                <w:lang w:eastAsia="en-US"/>
              </w:rPr>
              <w:t>8</w:t>
            </w:r>
          </w:p>
        </w:tc>
      </w:tr>
      <w:tr w:rsidR="001F4727" w:rsidRPr="001F4727" w:rsidTr="001F4727">
        <w:trPr>
          <w:cantSplit/>
        </w:trPr>
        <w:tc>
          <w:tcPr>
            <w:tcW w:w="568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276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Завод по перерабо</w:t>
            </w:r>
            <w:r w:rsidRPr="001F4727">
              <w:rPr>
                <w:rFonts w:eastAsia="Calibri"/>
                <w:sz w:val="22"/>
                <w:lang w:eastAsia="en-US"/>
              </w:rPr>
              <w:t>т</w:t>
            </w:r>
            <w:r w:rsidRPr="001F4727">
              <w:rPr>
                <w:rFonts w:eastAsia="Calibri"/>
                <w:sz w:val="22"/>
                <w:lang w:eastAsia="en-US"/>
              </w:rPr>
              <w:t xml:space="preserve">ке </w:t>
            </w:r>
            <w:proofErr w:type="spellStart"/>
            <w:r w:rsidRPr="001F4727">
              <w:rPr>
                <w:rFonts w:eastAsia="Calibri"/>
                <w:sz w:val="22"/>
                <w:lang w:eastAsia="en-US"/>
              </w:rPr>
              <w:t>золо</w:t>
            </w:r>
            <w:r w:rsidRPr="001F4727">
              <w:rPr>
                <w:rFonts w:eastAsia="Calibri"/>
                <w:sz w:val="22"/>
                <w:lang w:eastAsia="en-US"/>
              </w:rPr>
              <w:t>ш</w:t>
            </w:r>
            <w:r w:rsidRPr="001F4727">
              <w:rPr>
                <w:rFonts w:eastAsia="Calibri"/>
                <w:sz w:val="22"/>
                <w:lang w:eastAsia="en-US"/>
              </w:rPr>
              <w:t>лаковых</w:t>
            </w:r>
            <w:proofErr w:type="spellEnd"/>
            <w:r w:rsidRPr="001F4727">
              <w:rPr>
                <w:rFonts w:eastAsia="Calibri"/>
                <w:sz w:val="22"/>
                <w:lang w:eastAsia="en-US"/>
              </w:rPr>
              <w:t xml:space="preserve"> отходов ООО «Техн</w:t>
            </w:r>
            <w:r w:rsidRPr="001F4727">
              <w:rPr>
                <w:rFonts w:eastAsia="Calibri"/>
                <w:sz w:val="22"/>
                <w:lang w:eastAsia="en-US"/>
              </w:rPr>
              <w:t>о</w:t>
            </w:r>
            <w:r w:rsidRPr="001F4727">
              <w:rPr>
                <w:rFonts w:eastAsia="Calibri"/>
                <w:sz w:val="22"/>
                <w:lang w:eastAsia="en-US"/>
              </w:rPr>
              <w:t>генные минерал</w:t>
            </w:r>
            <w:r w:rsidRPr="001F4727">
              <w:rPr>
                <w:rFonts w:eastAsia="Calibri"/>
                <w:sz w:val="22"/>
                <w:lang w:eastAsia="en-US"/>
              </w:rPr>
              <w:t>ь</w:t>
            </w:r>
            <w:r w:rsidRPr="001F4727">
              <w:rPr>
                <w:rFonts w:eastAsia="Calibri"/>
                <w:sz w:val="22"/>
                <w:lang w:eastAsia="en-US"/>
              </w:rPr>
              <w:t>ные ресу</w:t>
            </w:r>
            <w:r w:rsidRPr="001F4727">
              <w:rPr>
                <w:rFonts w:eastAsia="Calibri"/>
                <w:sz w:val="22"/>
                <w:lang w:eastAsia="en-US"/>
              </w:rPr>
              <w:t>р</w:t>
            </w:r>
            <w:r w:rsidRPr="001F4727">
              <w:rPr>
                <w:rFonts w:eastAsia="Calibri"/>
                <w:sz w:val="22"/>
                <w:lang w:eastAsia="en-US"/>
              </w:rPr>
              <w:t>сы»</w:t>
            </w:r>
          </w:p>
        </w:tc>
        <w:tc>
          <w:tcPr>
            <w:tcW w:w="1275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61:28:0600022:544</w:t>
            </w:r>
          </w:p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73 606 м.кв.</w:t>
            </w:r>
          </w:p>
        </w:tc>
        <w:tc>
          <w:tcPr>
            <w:tcW w:w="1985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 xml:space="preserve">ст. </w:t>
            </w:r>
            <w:proofErr w:type="spellStart"/>
            <w:r w:rsidRPr="001F4727">
              <w:rPr>
                <w:rFonts w:eastAsia="Calibri"/>
                <w:sz w:val="22"/>
                <w:lang w:eastAsia="en-US"/>
              </w:rPr>
              <w:t>Кривянская</w:t>
            </w:r>
            <w:proofErr w:type="spellEnd"/>
            <w:r w:rsidRPr="001F4727">
              <w:rPr>
                <w:rFonts w:eastAsia="Calibri"/>
                <w:sz w:val="22"/>
                <w:lang w:eastAsia="en-US"/>
              </w:rPr>
              <w:t xml:space="preserve">, ул. </w:t>
            </w:r>
            <w:proofErr w:type="spellStart"/>
            <w:r w:rsidRPr="001F4727">
              <w:rPr>
                <w:rFonts w:eastAsia="Calibri"/>
                <w:sz w:val="22"/>
                <w:lang w:eastAsia="en-US"/>
              </w:rPr>
              <w:t>Багаевская</w:t>
            </w:r>
            <w:proofErr w:type="spellEnd"/>
            <w:r w:rsidRPr="001F4727">
              <w:rPr>
                <w:rFonts w:eastAsia="Calibri"/>
                <w:sz w:val="22"/>
                <w:lang w:eastAsia="en-US"/>
              </w:rPr>
              <w:t>, 30-б</w:t>
            </w:r>
          </w:p>
        </w:tc>
        <w:tc>
          <w:tcPr>
            <w:tcW w:w="1701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134" w:type="dxa"/>
          </w:tcPr>
          <w:p w:rsidR="001F4727" w:rsidRPr="001F4727" w:rsidRDefault="001F4727" w:rsidP="001F4727">
            <w:pPr>
              <w:widowControl w:val="0"/>
              <w:suppressAutoHyphens w:val="0"/>
              <w:spacing w:line="240" w:lineRule="auto"/>
              <w:ind w:firstLine="0"/>
              <w:jc w:val="both"/>
              <w:rPr>
                <w:sz w:val="22"/>
                <w:lang w:eastAsia="ru-RU"/>
              </w:rPr>
            </w:pPr>
            <w:r w:rsidRPr="001F4727">
              <w:rPr>
                <w:sz w:val="22"/>
                <w:lang w:eastAsia="ru-RU"/>
              </w:rPr>
              <w:t>план</w:t>
            </w:r>
            <w:r w:rsidRPr="001F4727">
              <w:rPr>
                <w:sz w:val="22"/>
                <w:lang w:eastAsia="ru-RU"/>
              </w:rPr>
              <w:t>и</w:t>
            </w:r>
            <w:r w:rsidRPr="001F4727">
              <w:rPr>
                <w:sz w:val="22"/>
                <w:lang w:eastAsia="ru-RU"/>
              </w:rPr>
              <w:t>руемый к размещ</w:t>
            </w:r>
            <w:r w:rsidRPr="001F4727">
              <w:rPr>
                <w:sz w:val="22"/>
                <w:lang w:eastAsia="ru-RU"/>
              </w:rPr>
              <w:t>е</w:t>
            </w:r>
            <w:r w:rsidRPr="001F4727">
              <w:rPr>
                <w:sz w:val="22"/>
                <w:lang w:eastAsia="ru-RU"/>
              </w:rPr>
              <w:t>нию</w:t>
            </w:r>
          </w:p>
        </w:tc>
        <w:tc>
          <w:tcPr>
            <w:tcW w:w="1417" w:type="dxa"/>
          </w:tcPr>
          <w:p w:rsidR="001F4727" w:rsidRPr="001F4727" w:rsidRDefault="001F4727" w:rsidP="001F4727">
            <w:pPr>
              <w:widowControl w:val="0"/>
              <w:suppressAutoHyphens w:val="0"/>
              <w:spacing w:line="240" w:lineRule="auto"/>
              <w:ind w:firstLine="0"/>
              <w:jc w:val="both"/>
              <w:rPr>
                <w:sz w:val="22"/>
                <w:lang w:eastAsia="ru-RU"/>
              </w:rPr>
            </w:pPr>
            <w:r w:rsidRPr="001F4727">
              <w:rPr>
                <w:sz w:val="22"/>
                <w:lang w:eastAsia="ru-RU"/>
              </w:rPr>
              <w:t>коммунал</w:t>
            </w:r>
            <w:r w:rsidRPr="001F4727">
              <w:rPr>
                <w:sz w:val="22"/>
                <w:lang w:eastAsia="ru-RU"/>
              </w:rPr>
              <w:t>ь</w:t>
            </w:r>
            <w:r w:rsidRPr="001F4727">
              <w:rPr>
                <w:sz w:val="22"/>
                <w:lang w:eastAsia="ru-RU"/>
              </w:rPr>
              <w:t>но-складская зона</w:t>
            </w:r>
          </w:p>
        </w:tc>
        <w:tc>
          <w:tcPr>
            <w:tcW w:w="851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</w:p>
        </w:tc>
      </w:tr>
      <w:tr w:rsidR="001F4727" w:rsidRPr="001F4727" w:rsidTr="001F4727">
        <w:trPr>
          <w:cantSplit/>
        </w:trPr>
        <w:tc>
          <w:tcPr>
            <w:tcW w:w="568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2</w:t>
            </w:r>
          </w:p>
        </w:tc>
        <w:tc>
          <w:tcPr>
            <w:tcW w:w="1276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Объекты обслуж</w:t>
            </w:r>
            <w:r w:rsidRPr="001F4727">
              <w:rPr>
                <w:rFonts w:eastAsia="Calibri"/>
                <w:sz w:val="22"/>
                <w:lang w:eastAsia="en-US"/>
              </w:rPr>
              <w:t>и</w:t>
            </w:r>
            <w:r w:rsidRPr="001F4727">
              <w:rPr>
                <w:rFonts w:eastAsia="Calibri"/>
                <w:sz w:val="22"/>
                <w:lang w:eastAsia="en-US"/>
              </w:rPr>
              <w:t>вания а</w:t>
            </w:r>
            <w:r w:rsidRPr="001F4727">
              <w:rPr>
                <w:rFonts w:eastAsia="Calibri"/>
                <w:sz w:val="22"/>
                <w:lang w:eastAsia="en-US"/>
              </w:rPr>
              <w:t>в</w:t>
            </w:r>
            <w:r w:rsidRPr="001F4727">
              <w:rPr>
                <w:rFonts w:eastAsia="Calibri"/>
                <w:sz w:val="22"/>
                <w:lang w:eastAsia="en-US"/>
              </w:rPr>
              <w:t>тотран</w:t>
            </w:r>
            <w:r w:rsidRPr="001F4727">
              <w:rPr>
                <w:rFonts w:eastAsia="Calibri"/>
                <w:sz w:val="22"/>
                <w:lang w:eastAsia="en-US"/>
              </w:rPr>
              <w:t>с</w:t>
            </w:r>
            <w:r w:rsidRPr="001F4727">
              <w:rPr>
                <w:rFonts w:eastAsia="Calibri"/>
                <w:sz w:val="22"/>
                <w:lang w:eastAsia="en-US"/>
              </w:rPr>
              <w:t>порта</w:t>
            </w:r>
          </w:p>
        </w:tc>
        <w:tc>
          <w:tcPr>
            <w:tcW w:w="1275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985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 xml:space="preserve">ст. </w:t>
            </w:r>
            <w:proofErr w:type="spellStart"/>
            <w:r w:rsidRPr="001F4727">
              <w:rPr>
                <w:rFonts w:eastAsia="Calibri"/>
                <w:sz w:val="22"/>
                <w:lang w:eastAsia="en-US"/>
              </w:rPr>
              <w:t>Кривянская</w:t>
            </w:r>
            <w:proofErr w:type="spellEnd"/>
            <w:r w:rsidRPr="001F4727">
              <w:rPr>
                <w:rFonts w:eastAsia="Calibri"/>
                <w:sz w:val="22"/>
                <w:lang w:eastAsia="en-US"/>
              </w:rPr>
              <w:t xml:space="preserve">, в районе ул. </w:t>
            </w:r>
            <w:proofErr w:type="spellStart"/>
            <w:r w:rsidRPr="001F4727">
              <w:rPr>
                <w:rFonts w:eastAsia="Calibri"/>
                <w:sz w:val="22"/>
                <w:lang w:eastAsia="en-US"/>
              </w:rPr>
              <w:t>Багае</w:t>
            </w:r>
            <w:r w:rsidRPr="001F4727">
              <w:rPr>
                <w:rFonts w:eastAsia="Calibri"/>
                <w:sz w:val="22"/>
                <w:lang w:eastAsia="en-US"/>
              </w:rPr>
              <w:t>в</w:t>
            </w:r>
            <w:r w:rsidRPr="001F4727">
              <w:rPr>
                <w:rFonts w:eastAsia="Calibri"/>
                <w:sz w:val="22"/>
                <w:lang w:eastAsia="en-US"/>
              </w:rPr>
              <w:t>ская</w:t>
            </w:r>
            <w:proofErr w:type="spellEnd"/>
            <w:r w:rsidRPr="001F4727">
              <w:rPr>
                <w:rFonts w:eastAsia="Calibri"/>
                <w:sz w:val="22"/>
                <w:lang w:eastAsia="en-US"/>
              </w:rPr>
              <w:t>, 30-а</w:t>
            </w:r>
          </w:p>
        </w:tc>
        <w:tc>
          <w:tcPr>
            <w:tcW w:w="1701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134" w:type="dxa"/>
          </w:tcPr>
          <w:p w:rsidR="001F4727" w:rsidRPr="001F4727" w:rsidRDefault="001F4727" w:rsidP="001F4727">
            <w:pPr>
              <w:widowControl w:val="0"/>
              <w:suppressAutoHyphens w:val="0"/>
              <w:spacing w:line="240" w:lineRule="auto"/>
              <w:ind w:firstLine="0"/>
              <w:jc w:val="both"/>
              <w:rPr>
                <w:sz w:val="22"/>
                <w:lang w:eastAsia="ru-RU"/>
              </w:rPr>
            </w:pPr>
            <w:r w:rsidRPr="001F4727">
              <w:rPr>
                <w:sz w:val="22"/>
                <w:lang w:eastAsia="ru-RU"/>
              </w:rPr>
              <w:t>план</w:t>
            </w:r>
            <w:r w:rsidRPr="001F4727">
              <w:rPr>
                <w:sz w:val="22"/>
                <w:lang w:eastAsia="ru-RU"/>
              </w:rPr>
              <w:t>и</w:t>
            </w:r>
            <w:r w:rsidRPr="001F4727">
              <w:rPr>
                <w:sz w:val="22"/>
                <w:lang w:eastAsia="ru-RU"/>
              </w:rPr>
              <w:t>руемый к размещ</w:t>
            </w:r>
            <w:r w:rsidRPr="001F4727">
              <w:rPr>
                <w:sz w:val="22"/>
                <w:lang w:eastAsia="ru-RU"/>
              </w:rPr>
              <w:t>е</w:t>
            </w:r>
            <w:r w:rsidRPr="001F4727">
              <w:rPr>
                <w:sz w:val="22"/>
                <w:lang w:eastAsia="ru-RU"/>
              </w:rPr>
              <w:t>нию</w:t>
            </w:r>
          </w:p>
        </w:tc>
        <w:tc>
          <w:tcPr>
            <w:tcW w:w="1417" w:type="dxa"/>
          </w:tcPr>
          <w:p w:rsidR="001F4727" w:rsidRPr="001F4727" w:rsidRDefault="001F4727" w:rsidP="001F4727">
            <w:pPr>
              <w:widowControl w:val="0"/>
              <w:suppressAutoHyphens w:val="0"/>
              <w:spacing w:line="240" w:lineRule="auto"/>
              <w:ind w:firstLine="0"/>
              <w:jc w:val="both"/>
              <w:rPr>
                <w:sz w:val="22"/>
                <w:lang w:eastAsia="ru-RU"/>
              </w:rPr>
            </w:pPr>
            <w:r w:rsidRPr="001F4727">
              <w:rPr>
                <w:sz w:val="22"/>
                <w:lang w:eastAsia="ru-RU"/>
              </w:rPr>
              <w:t>коммунал</w:t>
            </w:r>
            <w:r w:rsidRPr="001F4727">
              <w:rPr>
                <w:sz w:val="22"/>
                <w:lang w:eastAsia="ru-RU"/>
              </w:rPr>
              <w:t>ь</w:t>
            </w:r>
            <w:r w:rsidRPr="001F4727">
              <w:rPr>
                <w:sz w:val="22"/>
                <w:lang w:eastAsia="ru-RU"/>
              </w:rPr>
              <w:t>но-складская зона</w:t>
            </w:r>
          </w:p>
        </w:tc>
        <w:tc>
          <w:tcPr>
            <w:tcW w:w="851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</w:p>
        </w:tc>
      </w:tr>
      <w:tr w:rsidR="001F4727" w:rsidRPr="001F4727" w:rsidTr="001F4727">
        <w:trPr>
          <w:cantSplit/>
        </w:trPr>
        <w:tc>
          <w:tcPr>
            <w:tcW w:w="568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3</w:t>
            </w:r>
          </w:p>
        </w:tc>
        <w:tc>
          <w:tcPr>
            <w:tcW w:w="1276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Кладбище</w:t>
            </w:r>
          </w:p>
        </w:tc>
        <w:tc>
          <w:tcPr>
            <w:tcW w:w="1275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ориент</w:t>
            </w:r>
            <w:r w:rsidRPr="001F4727">
              <w:rPr>
                <w:rFonts w:eastAsia="Calibri"/>
                <w:sz w:val="22"/>
                <w:lang w:eastAsia="en-US"/>
              </w:rPr>
              <w:t>и</w:t>
            </w:r>
            <w:r w:rsidRPr="001F4727">
              <w:rPr>
                <w:rFonts w:eastAsia="Calibri"/>
                <w:sz w:val="22"/>
                <w:lang w:eastAsia="en-US"/>
              </w:rPr>
              <w:t>ровочная площадь 12 га</w:t>
            </w:r>
          </w:p>
        </w:tc>
        <w:tc>
          <w:tcPr>
            <w:tcW w:w="1985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 xml:space="preserve">восточнее </w:t>
            </w:r>
            <w:r w:rsidRPr="001F4727">
              <w:rPr>
                <w:rFonts w:eastAsia="Calibri"/>
                <w:sz w:val="22"/>
                <w:lang w:eastAsia="en-US"/>
              </w:rPr>
              <w:br/>
              <w:t xml:space="preserve">ст. </w:t>
            </w:r>
            <w:proofErr w:type="spellStart"/>
            <w:r w:rsidRPr="001F4727">
              <w:rPr>
                <w:rFonts w:eastAsia="Calibri"/>
                <w:sz w:val="22"/>
                <w:lang w:eastAsia="en-US"/>
              </w:rPr>
              <w:t>Кривянская</w:t>
            </w:r>
            <w:proofErr w:type="spellEnd"/>
          </w:p>
        </w:tc>
        <w:tc>
          <w:tcPr>
            <w:tcW w:w="1701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134" w:type="dxa"/>
          </w:tcPr>
          <w:p w:rsidR="001F4727" w:rsidRPr="001F4727" w:rsidRDefault="001F4727" w:rsidP="001F4727">
            <w:pPr>
              <w:widowControl w:val="0"/>
              <w:suppressAutoHyphens w:val="0"/>
              <w:spacing w:line="240" w:lineRule="auto"/>
              <w:ind w:firstLine="0"/>
              <w:jc w:val="both"/>
              <w:rPr>
                <w:sz w:val="22"/>
                <w:lang w:eastAsia="ru-RU"/>
              </w:rPr>
            </w:pPr>
            <w:r w:rsidRPr="001F4727">
              <w:rPr>
                <w:sz w:val="22"/>
                <w:lang w:eastAsia="ru-RU"/>
              </w:rPr>
              <w:t>план</w:t>
            </w:r>
            <w:r w:rsidRPr="001F4727">
              <w:rPr>
                <w:sz w:val="22"/>
                <w:lang w:eastAsia="ru-RU"/>
              </w:rPr>
              <w:t>и</w:t>
            </w:r>
            <w:r w:rsidRPr="001F4727">
              <w:rPr>
                <w:sz w:val="22"/>
                <w:lang w:eastAsia="ru-RU"/>
              </w:rPr>
              <w:t>руемый к размещ</w:t>
            </w:r>
            <w:r w:rsidRPr="001F4727">
              <w:rPr>
                <w:sz w:val="22"/>
                <w:lang w:eastAsia="ru-RU"/>
              </w:rPr>
              <w:t>е</w:t>
            </w:r>
            <w:r w:rsidRPr="001F4727">
              <w:rPr>
                <w:sz w:val="22"/>
                <w:lang w:eastAsia="ru-RU"/>
              </w:rPr>
              <w:t>нию</w:t>
            </w:r>
          </w:p>
        </w:tc>
        <w:tc>
          <w:tcPr>
            <w:tcW w:w="1417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1F4727">
              <w:rPr>
                <w:rFonts w:eastAsia="Calibri"/>
                <w:sz w:val="22"/>
                <w:lang w:eastAsia="en-US"/>
              </w:rPr>
              <w:t>Зона кла</w:t>
            </w:r>
            <w:r w:rsidRPr="001F4727">
              <w:rPr>
                <w:rFonts w:eastAsia="Calibri"/>
                <w:sz w:val="22"/>
                <w:lang w:eastAsia="en-US"/>
              </w:rPr>
              <w:t>д</w:t>
            </w:r>
            <w:r w:rsidRPr="001F4727">
              <w:rPr>
                <w:rFonts w:eastAsia="Calibri"/>
                <w:sz w:val="22"/>
                <w:lang w:eastAsia="en-US"/>
              </w:rPr>
              <w:t>бищ</w:t>
            </w:r>
          </w:p>
        </w:tc>
        <w:tc>
          <w:tcPr>
            <w:tcW w:w="851" w:type="dxa"/>
          </w:tcPr>
          <w:p w:rsidR="001F4727" w:rsidRPr="001F4727" w:rsidRDefault="001F4727" w:rsidP="001F4727">
            <w:pPr>
              <w:widowControl w:val="0"/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</w:p>
        </w:tc>
      </w:tr>
    </w:tbl>
    <w:p w:rsidR="00B42256" w:rsidRDefault="00B42256" w:rsidP="004249F8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:rsidR="00D86CCE" w:rsidRDefault="00D86CCE" w:rsidP="004249F8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>2. В раздел</w:t>
      </w:r>
      <w:r w:rsidR="00555419">
        <w:rPr>
          <w:sz w:val="24"/>
          <w:szCs w:val="24"/>
        </w:rPr>
        <w:t>е</w:t>
      </w:r>
      <w:r>
        <w:rPr>
          <w:sz w:val="24"/>
          <w:szCs w:val="24"/>
        </w:rPr>
        <w:t xml:space="preserve"> 3 «</w:t>
      </w:r>
      <w:bookmarkStart w:id="1" w:name="_Toc21095955"/>
      <w:r>
        <w:rPr>
          <w:sz w:val="24"/>
          <w:szCs w:val="24"/>
        </w:rPr>
        <w:t>П</w:t>
      </w:r>
      <w:r w:rsidRPr="00D86CCE">
        <w:rPr>
          <w:sz w:val="24"/>
          <w:szCs w:val="24"/>
        </w:rPr>
        <w:t>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</w:r>
      <w:bookmarkEnd w:id="1"/>
      <w:r>
        <w:rPr>
          <w:sz w:val="24"/>
          <w:szCs w:val="24"/>
        </w:rPr>
        <w:t xml:space="preserve">» </w:t>
      </w:r>
      <w:r w:rsidR="00555419" w:rsidRPr="004B4CAF">
        <w:rPr>
          <w:sz w:val="24"/>
          <w:szCs w:val="24"/>
        </w:rPr>
        <w:t>внесены изменения в</w:t>
      </w:r>
      <w:r w:rsidR="00555419">
        <w:rPr>
          <w:sz w:val="24"/>
          <w:szCs w:val="24"/>
        </w:rPr>
        <w:t xml:space="preserve"> подраздел 3.1 «</w:t>
      </w:r>
      <w:r w:rsidR="00555419" w:rsidRPr="00555419">
        <w:rPr>
          <w:sz w:val="24"/>
          <w:szCs w:val="24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</w:t>
      </w:r>
      <w:proofErr w:type="spellStart"/>
      <w:r w:rsidR="00555419" w:rsidRPr="00555419">
        <w:rPr>
          <w:sz w:val="24"/>
          <w:szCs w:val="24"/>
        </w:rPr>
        <w:t>Кривянское</w:t>
      </w:r>
      <w:proofErr w:type="spellEnd"/>
      <w:r w:rsidR="00555419" w:rsidRPr="00555419">
        <w:rPr>
          <w:sz w:val="24"/>
          <w:szCs w:val="24"/>
        </w:rPr>
        <w:t xml:space="preserve"> сельское поселение» вне границ </w:t>
      </w:r>
      <w:r w:rsidR="00555419">
        <w:rPr>
          <w:sz w:val="24"/>
          <w:szCs w:val="24"/>
        </w:rPr>
        <w:t>населенного пункта» и в подраздел 3.2 «</w:t>
      </w:r>
      <w:r w:rsidR="00555419" w:rsidRPr="00555419">
        <w:rPr>
          <w:sz w:val="24"/>
          <w:szCs w:val="24"/>
        </w:rPr>
        <w:t xml:space="preserve"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населенного пункта ст. </w:t>
      </w:r>
      <w:proofErr w:type="spellStart"/>
      <w:r w:rsidR="00555419" w:rsidRPr="00555419">
        <w:rPr>
          <w:sz w:val="24"/>
          <w:szCs w:val="24"/>
        </w:rPr>
        <w:t>Кривянская</w:t>
      </w:r>
      <w:proofErr w:type="spellEnd"/>
      <w:r w:rsidR="00555419">
        <w:rPr>
          <w:sz w:val="24"/>
          <w:szCs w:val="24"/>
        </w:rPr>
        <w:t>» - откорректированы площади функциональных зон</w:t>
      </w:r>
      <w:r w:rsidR="0034384E">
        <w:rPr>
          <w:sz w:val="24"/>
          <w:szCs w:val="24"/>
        </w:rPr>
        <w:t>.</w:t>
      </w:r>
    </w:p>
    <w:p w:rsidR="0034384E" w:rsidRDefault="0034384E" w:rsidP="004249F8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:rsidR="0034384E" w:rsidRDefault="00793BE6" w:rsidP="004249F8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793BE6">
        <w:rPr>
          <w:b/>
          <w:sz w:val="24"/>
          <w:szCs w:val="24"/>
        </w:rPr>
        <w:t>3.1.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</w:t>
      </w:r>
      <w:proofErr w:type="spellStart"/>
      <w:r w:rsidRPr="00793BE6">
        <w:rPr>
          <w:b/>
          <w:sz w:val="24"/>
          <w:szCs w:val="24"/>
        </w:rPr>
        <w:t>Кривянское</w:t>
      </w:r>
      <w:proofErr w:type="spellEnd"/>
      <w:r w:rsidRPr="00793BE6">
        <w:rPr>
          <w:b/>
          <w:sz w:val="24"/>
          <w:szCs w:val="24"/>
        </w:rPr>
        <w:t xml:space="preserve"> сельское поселение» вне границ населенного пункта.</w:t>
      </w:r>
    </w:p>
    <w:p w:rsidR="00793BE6" w:rsidRPr="00793BE6" w:rsidRDefault="00793BE6" w:rsidP="004249F8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tbl>
      <w:tblPr>
        <w:tblW w:w="99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2"/>
        <w:gridCol w:w="4111"/>
        <w:gridCol w:w="2409"/>
        <w:gridCol w:w="2409"/>
      </w:tblGrid>
      <w:tr w:rsidR="0095676D" w:rsidRPr="00793BE6" w:rsidTr="0095676D">
        <w:trPr>
          <w:cantSplit/>
          <w:trHeight w:val="592"/>
          <w:tblHeader/>
        </w:trPr>
        <w:tc>
          <w:tcPr>
            <w:tcW w:w="992" w:type="dxa"/>
            <w:vMerge w:val="restart"/>
            <w:shd w:val="clear" w:color="auto" w:fill="D9D9D9"/>
            <w:vAlign w:val="center"/>
          </w:tcPr>
          <w:p w:rsidR="0095676D" w:rsidRPr="00793BE6" w:rsidRDefault="0095676D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 xml:space="preserve">№ </w:t>
            </w:r>
            <w:proofErr w:type="spellStart"/>
            <w:r w:rsidRPr="00793BE6">
              <w:rPr>
                <w:rFonts w:eastAsia="Calibri"/>
                <w:b/>
                <w:sz w:val="22"/>
                <w:lang w:eastAsia="en-US"/>
              </w:rPr>
              <w:t>п\п</w:t>
            </w:r>
            <w:proofErr w:type="spellEnd"/>
          </w:p>
        </w:tc>
        <w:tc>
          <w:tcPr>
            <w:tcW w:w="4111" w:type="dxa"/>
            <w:vMerge w:val="restart"/>
            <w:shd w:val="clear" w:color="auto" w:fill="D9D9D9"/>
            <w:vAlign w:val="center"/>
          </w:tcPr>
          <w:p w:rsidR="0095676D" w:rsidRPr="00793BE6" w:rsidRDefault="0095676D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 xml:space="preserve">Вид функциональной </w:t>
            </w:r>
          </w:p>
          <w:p w:rsidR="0095676D" w:rsidRPr="00793BE6" w:rsidRDefault="0095676D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>зоны</w:t>
            </w:r>
          </w:p>
        </w:tc>
        <w:tc>
          <w:tcPr>
            <w:tcW w:w="4818" w:type="dxa"/>
            <w:gridSpan w:val="2"/>
            <w:shd w:val="clear" w:color="auto" w:fill="D9D9D9"/>
            <w:vAlign w:val="center"/>
          </w:tcPr>
          <w:p w:rsidR="0095676D" w:rsidRPr="00793BE6" w:rsidRDefault="0095676D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>Площадь зоны, га</w:t>
            </w:r>
          </w:p>
        </w:tc>
      </w:tr>
      <w:tr w:rsidR="0095676D" w:rsidRPr="00793BE6" w:rsidTr="0095676D">
        <w:trPr>
          <w:cantSplit/>
          <w:trHeight w:val="592"/>
          <w:tblHeader/>
        </w:trPr>
        <w:tc>
          <w:tcPr>
            <w:tcW w:w="992" w:type="dxa"/>
            <w:vMerge/>
            <w:shd w:val="clear" w:color="auto" w:fill="D9D9D9"/>
            <w:vAlign w:val="center"/>
          </w:tcPr>
          <w:p w:rsidR="0095676D" w:rsidRPr="00793BE6" w:rsidRDefault="0095676D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D9D9D9"/>
            <w:vAlign w:val="center"/>
          </w:tcPr>
          <w:p w:rsidR="0095676D" w:rsidRPr="00793BE6" w:rsidRDefault="0095676D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</w:p>
        </w:tc>
        <w:tc>
          <w:tcPr>
            <w:tcW w:w="2409" w:type="dxa"/>
            <w:shd w:val="clear" w:color="auto" w:fill="D9D9D9"/>
            <w:vAlign w:val="center"/>
          </w:tcPr>
          <w:p w:rsidR="0095676D" w:rsidRPr="0095676D" w:rsidRDefault="0095676D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 xml:space="preserve">Генеральный план </w:t>
            </w:r>
            <w:proofErr w:type="spellStart"/>
            <w:r>
              <w:rPr>
                <w:rFonts w:eastAsia="Calibri"/>
                <w:b/>
                <w:sz w:val="22"/>
                <w:lang w:eastAsia="en-US"/>
              </w:rPr>
              <w:t>Кривянского</w:t>
            </w:r>
            <w:proofErr w:type="spellEnd"/>
            <w:r w:rsidRPr="0095676D">
              <w:rPr>
                <w:rFonts w:eastAsia="Calibri"/>
                <w:b/>
                <w:sz w:val="22"/>
                <w:lang w:eastAsia="en-US"/>
              </w:rPr>
              <w:t xml:space="preserve"> сел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ь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ского поселения</w:t>
            </w:r>
          </w:p>
          <w:p w:rsidR="0095676D" w:rsidRPr="0095676D" w:rsidRDefault="0095676D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Октябрьского района Ростовской области</w:t>
            </w:r>
          </w:p>
          <w:p w:rsidR="0095676D" w:rsidRPr="00793BE6" w:rsidRDefault="0095676D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(утв. 2</w:t>
            </w:r>
            <w:r>
              <w:rPr>
                <w:rFonts w:eastAsia="Calibri"/>
                <w:b/>
                <w:sz w:val="22"/>
                <w:lang w:eastAsia="en-US"/>
              </w:rPr>
              <w:t>6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.12.202</w:t>
            </w:r>
            <w:r>
              <w:rPr>
                <w:rFonts w:eastAsia="Calibri"/>
                <w:b/>
                <w:sz w:val="22"/>
                <w:lang w:eastAsia="en-US"/>
              </w:rPr>
              <w:t>2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г.)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95676D" w:rsidRPr="0095676D" w:rsidRDefault="0095676D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Проект предложени</w:t>
            </w:r>
            <w:r>
              <w:rPr>
                <w:rFonts w:eastAsia="Calibri"/>
                <w:b/>
                <w:sz w:val="22"/>
                <w:lang w:eastAsia="en-US"/>
              </w:rPr>
              <w:t>я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 xml:space="preserve"> по внесению измен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е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ний в Генеральный план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муниципальн</w:t>
            </w:r>
            <w:r>
              <w:rPr>
                <w:rFonts w:eastAsia="Calibri"/>
                <w:b/>
                <w:sz w:val="22"/>
                <w:lang w:eastAsia="en-US"/>
              </w:rPr>
              <w:t>о</w:t>
            </w:r>
            <w:r>
              <w:rPr>
                <w:rFonts w:eastAsia="Calibri"/>
                <w:b/>
                <w:sz w:val="22"/>
                <w:lang w:eastAsia="en-US"/>
              </w:rPr>
              <w:t>го образования «</w:t>
            </w:r>
            <w:proofErr w:type="spellStart"/>
            <w:r>
              <w:rPr>
                <w:rFonts w:eastAsia="Calibri"/>
                <w:b/>
                <w:sz w:val="22"/>
                <w:lang w:eastAsia="en-US"/>
              </w:rPr>
              <w:t>Кривянское</w:t>
            </w:r>
            <w:proofErr w:type="spellEnd"/>
            <w:r w:rsidRPr="0095676D">
              <w:rPr>
                <w:rFonts w:eastAsia="Calibri"/>
                <w:b/>
                <w:sz w:val="22"/>
                <w:lang w:eastAsia="en-US"/>
              </w:rPr>
              <w:t xml:space="preserve"> сел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ь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ско</w:t>
            </w:r>
            <w:r>
              <w:rPr>
                <w:rFonts w:eastAsia="Calibri"/>
                <w:b/>
                <w:sz w:val="22"/>
                <w:lang w:eastAsia="en-US"/>
              </w:rPr>
              <w:t>е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 xml:space="preserve"> поселе</w:t>
            </w:r>
            <w:r>
              <w:rPr>
                <w:rFonts w:eastAsia="Calibri"/>
                <w:b/>
                <w:sz w:val="22"/>
                <w:lang w:eastAsia="en-US"/>
              </w:rPr>
              <w:t>ние»</w:t>
            </w:r>
          </w:p>
          <w:p w:rsidR="0095676D" w:rsidRPr="0095676D" w:rsidRDefault="0095676D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Октябрьского района Ростовской области</w:t>
            </w:r>
          </w:p>
          <w:p w:rsidR="0095676D" w:rsidRPr="00793BE6" w:rsidRDefault="0095676D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(202</w:t>
            </w:r>
            <w:r>
              <w:rPr>
                <w:rFonts w:eastAsia="Calibri"/>
                <w:b/>
                <w:sz w:val="22"/>
                <w:lang w:eastAsia="en-US"/>
              </w:rPr>
              <w:t>3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г.)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4111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Производственная зона</w:t>
            </w:r>
          </w:p>
        </w:tc>
        <w:tc>
          <w:tcPr>
            <w:tcW w:w="2409" w:type="dxa"/>
          </w:tcPr>
          <w:p w:rsidR="00D924C3" w:rsidRPr="00793BE6" w:rsidRDefault="000A3A84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83,38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97,52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2</w:t>
            </w:r>
          </w:p>
        </w:tc>
        <w:tc>
          <w:tcPr>
            <w:tcW w:w="4111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Коммунально-складская зона</w:t>
            </w:r>
          </w:p>
        </w:tc>
        <w:tc>
          <w:tcPr>
            <w:tcW w:w="2409" w:type="dxa"/>
          </w:tcPr>
          <w:p w:rsidR="00D924C3" w:rsidRPr="00793BE6" w:rsidRDefault="002F67AB" w:rsidP="000A3A84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F67AB">
              <w:rPr>
                <w:rFonts w:eastAsia="Calibri"/>
                <w:sz w:val="22"/>
                <w:lang w:eastAsia="en-US"/>
              </w:rPr>
              <w:t>41,</w:t>
            </w:r>
            <w:r w:rsidR="000A3A84">
              <w:rPr>
                <w:rFonts w:eastAsia="Calibri"/>
                <w:sz w:val="22"/>
                <w:lang w:eastAsia="en-US"/>
              </w:rPr>
              <w:t>87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41,</w:t>
            </w:r>
            <w:r>
              <w:rPr>
                <w:rFonts w:eastAsia="Calibri"/>
                <w:sz w:val="22"/>
                <w:lang w:eastAsia="en-US"/>
              </w:rPr>
              <w:t>87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3</w:t>
            </w:r>
          </w:p>
        </w:tc>
        <w:tc>
          <w:tcPr>
            <w:tcW w:w="4111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Зона инженерной инфраструктуры</w:t>
            </w:r>
          </w:p>
        </w:tc>
        <w:tc>
          <w:tcPr>
            <w:tcW w:w="2409" w:type="dxa"/>
          </w:tcPr>
          <w:p w:rsidR="00D924C3" w:rsidRPr="00793BE6" w:rsidRDefault="000A3A84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3,22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3,22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4</w:t>
            </w:r>
          </w:p>
        </w:tc>
        <w:tc>
          <w:tcPr>
            <w:tcW w:w="4111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Зона транспортной инфраструктуры</w:t>
            </w:r>
          </w:p>
        </w:tc>
        <w:tc>
          <w:tcPr>
            <w:tcW w:w="2409" w:type="dxa"/>
          </w:tcPr>
          <w:p w:rsidR="00D924C3" w:rsidRPr="00793BE6" w:rsidRDefault="000A3A84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47,73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47,73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5</w:t>
            </w:r>
          </w:p>
        </w:tc>
        <w:tc>
          <w:tcPr>
            <w:tcW w:w="4111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Зона сельскохозяйственных угодий</w:t>
            </w:r>
          </w:p>
        </w:tc>
        <w:tc>
          <w:tcPr>
            <w:tcW w:w="2409" w:type="dxa"/>
          </w:tcPr>
          <w:p w:rsidR="00D924C3" w:rsidRPr="00793BE6" w:rsidRDefault="000A3A84" w:rsidP="00040938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10545,14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1</w:t>
            </w:r>
            <w:r>
              <w:rPr>
                <w:rFonts w:eastAsia="Calibri"/>
                <w:sz w:val="22"/>
                <w:lang w:eastAsia="en-US"/>
              </w:rPr>
              <w:t>0538</w:t>
            </w:r>
            <w:r w:rsidRPr="00793BE6">
              <w:rPr>
                <w:rFonts w:eastAsia="Calibri"/>
                <w:sz w:val="22"/>
                <w:lang w:eastAsia="en-US"/>
              </w:rPr>
              <w:t>,2</w:t>
            </w:r>
            <w:r>
              <w:rPr>
                <w:rFonts w:eastAsia="Calibri"/>
                <w:sz w:val="22"/>
                <w:lang w:eastAsia="en-US"/>
              </w:rPr>
              <w:t>7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6</w:t>
            </w:r>
          </w:p>
        </w:tc>
        <w:tc>
          <w:tcPr>
            <w:tcW w:w="4111" w:type="dxa"/>
          </w:tcPr>
          <w:p w:rsidR="00D924C3" w:rsidRPr="00793BE6" w:rsidRDefault="00D924C3" w:rsidP="00030DB4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Зона садоводческих, огороднических или дачных некоммерческих объедин</w:t>
            </w:r>
            <w:r w:rsidRPr="00793BE6">
              <w:rPr>
                <w:rFonts w:eastAsia="Calibri"/>
                <w:sz w:val="22"/>
                <w:lang w:eastAsia="en-US"/>
              </w:rPr>
              <w:t>е</w:t>
            </w:r>
            <w:r w:rsidRPr="00793BE6">
              <w:rPr>
                <w:rFonts w:eastAsia="Calibri"/>
                <w:sz w:val="22"/>
                <w:lang w:eastAsia="en-US"/>
              </w:rPr>
              <w:t>ний граждан</w:t>
            </w:r>
          </w:p>
        </w:tc>
        <w:tc>
          <w:tcPr>
            <w:tcW w:w="2409" w:type="dxa"/>
          </w:tcPr>
          <w:p w:rsidR="00D924C3" w:rsidRPr="00793BE6" w:rsidRDefault="002F67AB" w:rsidP="000A3A84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247,</w:t>
            </w:r>
            <w:r w:rsidR="000A3A84">
              <w:rPr>
                <w:rFonts w:eastAsia="Calibri"/>
                <w:sz w:val="22"/>
                <w:lang w:eastAsia="en-US"/>
              </w:rPr>
              <w:t>29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247,</w:t>
            </w:r>
            <w:r>
              <w:rPr>
                <w:rFonts w:eastAsia="Calibri"/>
                <w:sz w:val="22"/>
                <w:lang w:eastAsia="en-US"/>
              </w:rPr>
              <w:t>29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7</w:t>
            </w:r>
          </w:p>
        </w:tc>
        <w:tc>
          <w:tcPr>
            <w:tcW w:w="4111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Производственная зона сельскохозяйс</w:t>
            </w:r>
            <w:r w:rsidRPr="00793BE6">
              <w:rPr>
                <w:rFonts w:eastAsia="Calibri"/>
                <w:sz w:val="22"/>
                <w:lang w:eastAsia="en-US"/>
              </w:rPr>
              <w:t>т</w:t>
            </w:r>
            <w:r w:rsidRPr="00793BE6">
              <w:rPr>
                <w:rFonts w:eastAsia="Calibri"/>
                <w:sz w:val="22"/>
                <w:lang w:eastAsia="en-US"/>
              </w:rPr>
              <w:t>венных предприятий</w:t>
            </w:r>
          </w:p>
        </w:tc>
        <w:tc>
          <w:tcPr>
            <w:tcW w:w="2409" w:type="dxa"/>
          </w:tcPr>
          <w:p w:rsidR="00D924C3" w:rsidRPr="00793BE6" w:rsidRDefault="000A3A84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58,93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89,96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8</w:t>
            </w:r>
          </w:p>
        </w:tc>
        <w:tc>
          <w:tcPr>
            <w:tcW w:w="4111" w:type="dxa"/>
          </w:tcPr>
          <w:p w:rsidR="00D924C3" w:rsidRPr="00793BE6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793BE6">
              <w:rPr>
                <w:rFonts w:eastAsia="Calibri"/>
                <w:sz w:val="22"/>
                <w:lang w:eastAsia="en-US"/>
              </w:rPr>
              <w:t>Зона рекреационного назначения</w:t>
            </w:r>
          </w:p>
        </w:tc>
        <w:tc>
          <w:tcPr>
            <w:tcW w:w="2409" w:type="dxa"/>
          </w:tcPr>
          <w:p w:rsidR="00D924C3" w:rsidRPr="00793BE6" w:rsidRDefault="000A3A84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40,32</w:t>
            </w:r>
          </w:p>
        </w:tc>
        <w:tc>
          <w:tcPr>
            <w:tcW w:w="2409" w:type="dxa"/>
          </w:tcPr>
          <w:p w:rsidR="00D924C3" w:rsidRPr="00793BE6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8,88</w:t>
            </w:r>
          </w:p>
        </w:tc>
      </w:tr>
      <w:tr w:rsidR="00D924C3" w:rsidRPr="00D924C3" w:rsidTr="00030DB4">
        <w:trPr>
          <w:cantSplit/>
          <w:trHeight w:val="20"/>
        </w:trPr>
        <w:tc>
          <w:tcPr>
            <w:tcW w:w="992" w:type="dxa"/>
          </w:tcPr>
          <w:p w:rsidR="00D924C3" w:rsidRPr="00D924C3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9</w:t>
            </w:r>
          </w:p>
        </w:tc>
        <w:tc>
          <w:tcPr>
            <w:tcW w:w="4111" w:type="dxa"/>
          </w:tcPr>
          <w:p w:rsidR="00D924C3" w:rsidRPr="00D924C3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Зона кладбищ</w:t>
            </w:r>
          </w:p>
        </w:tc>
        <w:tc>
          <w:tcPr>
            <w:tcW w:w="2409" w:type="dxa"/>
          </w:tcPr>
          <w:p w:rsidR="00D924C3" w:rsidRPr="00D924C3" w:rsidRDefault="000A3A84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12,01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12,0</w:t>
            </w:r>
            <w:r>
              <w:rPr>
                <w:rFonts w:eastAsia="Calibri"/>
                <w:sz w:val="22"/>
                <w:lang w:eastAsia="en-US"/>
              </w:rPr>
              <w:t>1</w:t>
            </w:r>
          </w:p>
        </w:tc>
      </w:tr>
      <w:tr w:rsidR="00D924C3" w:rsidRPr="00D924C3" w:rsidTr="00030DB4">
        <w:trPr>
          <w:cantSplit/>
          <w:trHeight w:val="20"/>
        </w:trPr>
        <w:tc>
          <w:tcPr>
            <w:tcW w:w="992" w:type="dxa"/>
          </w:tcPr>
          <w:p w:rsidR="00D924C3" w:rsidRPr="00D924C3" w:rsidRDefault="00D924C3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10</w:t>
            </w:r>
          </w:p>
        </w:tc>
        <w:tc>
          <w:tcPr>
            <w:tcW w:w="4111" w:type="dxa"/>
          </w:tcPr>
          <w:p w:rsidR="00D924C3" w:rsidRPr="00D924C3" w:rsidRDefault="00D924C3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Зона озелененных территорий специал</w:t>
            </w:r>
            <w:r w:rsidRPr="00D924C3">
              <w:rPr>
                <w:rFonts w:eastAsia="Calibri"/>
                <w:sz w:val="22"/>
                <w:lang w:eastAsia="en-US"/>
              </w:rPr>
              <w:t>ь</w:t>
            </w:r>
            <w:r w:rsidRPr="00D924C3">
              <w:rPr>
                <w:rFonts w:eastAsia="Calibri"/>
                <w:sz w:val="22"/>
                <w:lang w:eastAsia="en-US"/>
              </w:rPr>
              <w:t>ного назначения</w:t>
            </w:r>
          </w:p>
        </w:tc>
        <w:tc>
          <w:tcPr>
            <w:tcW w:w="2409" w:type="dxa"/>
          </w:tcPr>
          <w:p w:rsidR="00D924C3" w:rsidRPr="00D924C3" w:rsidRDefault="000A3A84" w:rsidP="0095676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6,78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7,19</w:t>
            </w:r>
          </w:p>
        </w:tc>
      </w:tr>
      <w:tr w:rsidR="000A3A84" w:rsidRPr="00D924C3" w:rsidTr="00030DB4">
        <w:trPr>
          <w:cantSplit/>
          <w:trHeight w:val="20"/>
        </w:trPr>
        <w:tc>
          <w:tcPr>
            <w:tcW w:w="992" w:type="dxa"/>
          </w:tcPr>
          <w:p w:rsidR="000A3A84" w:rsidRPr="00D924C3" w:rsidRDefault="000A3A84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11</w:t>
            </w:r>
          </w:p>
        </w:tc>
        <w:tc>
          <w:tcPr>
            <w:tcW w:w="4111" w:type="dxa"/>
          </w:tcPr>
          <w:p w:rsidR="000A3A84" w:rsidRPr="00D924C3" w:rsidRDefault="000A3A84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Зона лесов</w:t>
            </w:r>
          </w:p>
        </w:tc>
        <w:tc>
          <w:tcPr>
            <w:tcW w:w="2409" w:type="dxa"/>
          </w:tcPr>
          <w:p w:rsidR="000A3A84" w:rsidRPr="00D924C3" w:rsidRDefault="000A3A84" w:rsidP="000A3A84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27,10</w:t>
            </w:r>
          </w:p>
        </w:tc>
        <w:tc>
          <w:tcPr>
            <w:tcW w:w="2409" w:type="dxa"/>
          </w:tcPr>
          <w:p w:rsidR="000A3A84" w:rsidRPr="00D924C3" w:rsidRDefault="000A3A84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27,10</w:t>
            </w:r>
          </w:p>
        </w:tc>
      </w:tr>
      <w:tr w:rsidR="000A3A84" w:rsidRPr="00793BE6" w:rsidTr="00030DB4">
        <w:trPr>
          <w:cantSplit/>
          <w:trHeight w:val="20"/>
        </w:trPr>
        <w:tc>
          <w:tcPr>
            <w:tcW w:w="992" w:type="dxa"/>
          </w:tcPr>
          <w:p w:rsidR="000A3A84" w:rsidRPr="00D924C3" w:rsidRDefault="000A3A84" w:rsidP="00793BE6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12</w:t>
            </w:r>
          </w:p>
        </w:tc>
        <w:tc>
          <w:tcPr>
            <w:tcW w:w="4111" w:type="dxa"/>
          </w:tcPr>
          <w:p w:rsidR="000A3A84" w:rsidRPr="00D924C3" w:rsidRDefault="000A3A84" w:rsidP="00793BE6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Зона акваторий</w:t>
            </w:r>
          </w:p>
        </w:tc>
        <w:tc>
          <w:tcPr>
            <w:tcW w:w="2409" w:type="dxa"/>
          </w:tcPr>
          <w:p w:rsidR="000A3A84" w:rsidRPr="00793BE6" w:rsidRDefault="000A3A84" w:rsidP="000A3A84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1915,96</w:t>
            </w:r>
          </w:p>
        </w:tc>
        <w:tc>
          <w:tcPr>
            <w:tcW w:w="2409" w:type="dxa"/>
          </w:tcPr>
          <w:p w:rsidR="000A3A84" w:rsidRPr="00793BE6" w:rsidRDefault="000A3A84" w:rsidP="00D924C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D924C3">
              <w:rPr>
                <w:rFonts w:eastAsia="Calibri"/>
                <w:sz w:val="22"/>
                <w:lang w:eastAsia="en-US"/>
              </w:rPr>
              <w:t>1915,96</w:t>
            </w:r>
          </w:p>
        </w:tc>
      </w:tr>
    </w:tbl>
    <w:p w:rsidR="0034384E" w:rsidRDefault="0034384E" w:rsidP="004249F8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:rsidR="0034384E" w:rsidRDefault="00AC752D" w:rsidP="004249F8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793BE6">
        <w:rPr>
          <w:b/>
          <w:sz w:val="24"/>
          <w:szCs w:val="24"/>
        </w:rPr>
        <w:lastRenderedPageBreak/>
        <w:t>3.</w:t>
      </w:r>
      <w:r>
        <w:rPr>
          <w:b/>
          <w:sz w:val="24"/>
          <w:szCs w:val="24"/>
        </w:rPr>
        <w:t>2</w:t>
      </w:r>
      <w:r w:rsidRPr="00793BE6">
        <w:rPr>
          <w:b/>
          <w:sz w:val="24"/>
          <w:szCs w:val="24"/>
        </w:rPr>
        <w:t xml:space="preserve">. </w:t>
      </w:r>
      <w:r w:rsidRPr="00AC752D">
        <w:rPr>
          <w:b/>
          <w:sz w:val="24"/>
          <w:szCs w:val="24"/>
        </w:rPr>
        <w:t xml:space="preserve"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населенного пункта ст. </w:t>
      </w:r>
      <w:proofErr w:type="spellStart"/>
      <w:r w:rsidRPr="00AC752D">
        <w:rPr>
          <w:b/>
          <w:sz w:val="24"/>
          <w:szCs w:val="24"/>
        </w:rPr>
        <w:t>Кривянская</w:t>
      </w:r>
      <w:proofErr w:type="spellEnd"/>
    </w:p>
    <w:p w:rsidR="00AC752D" w:rsidRDefault="00AC752D" w:rsidP="004249F8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tbl>
      <w:tblPr>
        <w:tblW w:w="99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2"/>
        <w:gridCol w:w="4111"/>
        <w:gridCol w:w="2409"/>
        <w:gridCol w:w="2409"/>
      </w:tblGrid>
      <w:tr w:rsidR="00AC752D" w:rsidRPr="00793BE6" w:rsidTr="00AC752D">
        <w:trPr>
          <w:cantSplit/>
          <w:trHeight w:val="592"/>
          <w:tblHeader/>
        </w:trPr>
        <w:tc>
          <w:tcPr>
            <w:tcW w:w="992" w:type="dxa"/>
            <w:vMerge w:val="restart"/>
            <w:shd w:val="clear" w:color="auto" w:fill="D9D9D9"/>
            <w:vAlign w:val="center"/>
          </w:tcPr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 xml:space="preserve">№ </w:t>
            </w:r>
            <w:proofErr w:type="spellStart"/>
            <w:r w:rsidRPr="00793BE6">
              <w:rPr>
                <w:rFonts w:eastAsia="Calibri"/>
                <w:b/>
                <w:sz w:val="22"/>
                <w:lang w:eastAsia="en-US"/>
              </w:rPr>
              <w:t>п\п</w:t>
            </w:r>
            <w:proofErr w:type="spellEnd"/>
          </w:p>
        </w:tc>
        <w:tc>
          <w:tcPr>
            <w:tcW w:w="4111" w:type="dxa"/>
            <w:vMerge w:val="restart"/>
            <w:shd w:val="clear" w:color="auto" w:fill="D9D9D9"/>
            <w:vAlign w:val="center"/>
          </w:tcPr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 xml:space="preserve">Вид функциональной </w:t>
            </w:r>
          </w:p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>зоны</w:t>
            </w:r>
          </w:p>
        </w:tc>
        <w:tc>
          <w:tcPr>
            <w:tcW w:w="4818" w:type="dxa"/>
            <w:gridSpan w:val="2"/>
            <w:shd w:val="clear" w:color="auto" w:fill="D9D9D9"/>
            <w:vAlign w:val="center"/>
          </w:tcPr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793BE6">
              <w:rPr>
                <w:rFonts w:eastAsia="Calibri"/>
                <w:b/>
                <w:sz w:val="22"/>
                <w:lang w:eastAsia="en-US"/>
              </w:rPr>
              <w:t>Площадь зоны, га</w:t>
            </w:r>
          </w:p>
        </w:tc>
      </w:tr>
      <w:tr w:rsidR="00AC752D" w:rsidRPr="00793BE6" w:rsidTr="00AC752D">
        <w:trPr>
          <w:cantSplit/>
          <w:trHeight w:val="592"/>
          <w:tblHeader/>
        </w:trPr>
        <w:tc>
          <w:tcPr>
            <w:tcW w:w="992" w:type="dxa"/>
            <w:vMerge/>
            <w:shd w:val="clear" w:color="auto" w:fill="D9D9D9"/>
            <w:vAlign w:val="center"/>
          </w:tcPr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D9D9D9"/>
            <w:vAlign w:val="center"/>
          </w:tcPr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</w:p>
        </w:tc>
        <w:tc>
          <w:tcPr>
            <w:tcW w:w="2409" w:type="dxa"/>
            <w:shd w:val="clear" w:color="auto" w:fill="D9D9D9"/>
            <w:vAlign w:val="center"/>
          </w:tcPr>
          <w:p w:rsidR="00AC752D" w:rsidRPr="0095676D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 xml:space="preserve">Генеральный план </w:t>
            </w:r>
            <w:proofErr w:type="spellStart"/>
            <w:r>
              <w:rPr>
                <w:rFonts w:eastAsia="Calibri"/>
                <w:b/>
                <w:sz w:val="22"/>
                <w:lang w:eastAsia="en-US"/>
              </w:rPr>
              <w:t>Кривянского</w:t>
            </w:r>
            <w:proofErr w:type="spellEnd"/>
            <w:r w:rsidRPr="0095676D">
              <w:rPr>
                <w:rFonts w:eastAsia="Calibri"/>
                <w:b/>
                <w:sz w:val="22"/>
                <w:lang w:eastAsia="en-US"/>
              </w:rPr>
              <w:t xml:space="preserve"> сел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ь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ского поселения</w:t>
            </w:r>
          </w:p>
          <w:p w:rsidR="00AC752D" w:rsidRPr="0095676D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Октябрьского района Ростовской области</w:t>
            </w:r>
          </w:p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(утв. 2</w:t>
            </w:r>
            <w:r>
              <w:rPr>
                <w:rFonts w:eastAsia="Calibri"/>
                <w:b/>
                <w:sz w:val="22"/>
                <w:lang w:eastAsia="en-US"/>
              </w:rPr>
              <w:t>6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.12.202</w:t>
            </w:r>
            <w:r>
              <w:rPr>
                <w:rFonts w:eastAsia="Calibri"/>
                <w:b/>
                <w:sz w:val="22"/>
                <w:lang w:eastAsia="en-US"/>
              </w:rPr>
              <w:t>2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г.)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AC752D" w:rsidRPr="0095676D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Проект предложени</w:t>
            </w:r>
            <w:r>
              <w:rPr>
                <w:rFonts w:eastAsia="Calibri"/>
                <w:b/>
                <w:sz w:val="22"/>
                <w:lang w:eastAsia="en-US"/>
              </w:rPr>
              <w:t>я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 xml:space="preserve"> по внесению измен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е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ний в Генеральный план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муниципальн</w:t>
            </w:r>
            <w:r>
              <w:rPr>
                <w:rFonts w:eastAsia="Calibri"/>
                <w:b/>
                <w:sz w:val="22"/>
                <w:lang w:eastAsia="en-US"/>
              </w:rPr>
              <w:t>о</w:t>
            </w:r>
            <w:r>
              <w:rPr>
                <w:rFonts w:eastAsia="Calibri"/>
                <w:b/>
                <w:sz w:val="22"/>
                <w:lang w:eastAsia="en-US"/>
              </w:rPr>
              <w:t>го образования «</w:t>
            </w:r>
            <w:proofErr w:type="spellStart"/>
            <w:r>
              <w:rPr>
                <w:rFonts w:eastAsia="Calibri"/>
                <w:b/>
                <w:sz w:val="22"/>
                <w:lang w:eastAsia="en-US"/>
              </w:rPr>
              <w:t>Кривянское</w:t>
            </w:r>
            <w:proofErr w:type="spellEnd"/>
            <w:r w:rsidRPr="0095676D">
              <w:rPr>
                <w:rFonts w:eastAsia="Calibri"/>
                <w:b/>
                <w:sz w:val="22"/>
                <w:lang w:eastAsia="en-US"/>
              </w:rPr>
              <w:t xml:space="preserve"> сел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ь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ско</w:t>
            </w:r>
            <w:r>
              <w:rPr>
                <w:rFonts w:eastAsia="Calibri"/>
                <w:b/>
                <w:sz w:val="22"/>
                <w:lang w:eastAsia="en-US"/>
              </w:rPr>
              <w:t>е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 xml:space="preserve"> поселе</w:t>
            </w:r>
            <w:r>
              <w:rPr>
                <w:rFonts w:eastAsia="Calibri"/>
                <w:b/>
                <w:sz w:val="22"/>
                <w:lang w:eastAsia="en-US"/>
              </w:rPr>
              <w:t>ние»</w:t>
            </w:r>
          </w:p>
          <w:p w:rsidR="00AC752D" w:rsidRPr="0095676D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Октябрьского района Ростовской области</w:t>
            </w:r>
          </w:p>
          <w:p w:rsidR="00AC752D" w:rsidRPr="00793BE6" w:rsidRDefault="00AC752D" w:rsidP="00AC752D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95676D">
              <w:rPr>
                <w:rFonts w:eastAsia="Calibri"/>
                <w:b/>
                <w:sz w:val="22"/>
                <w:lang w:eastAsia="en-US"/>
              </w:rPr>
              <w:t>(202</w:t>
            </w:r>
            <w:r>
              <w:rPr>
                <w:rFonts w:eastAsia="Calibri"/>
                <w:b/>
                <w:sz w:val="22"/>
                <w:lang w:eastAsia="en-US"/>
              </w:rPr>
              <w:t>3</w:t>
            </w:r>
            <w:r w:rsidRPr="0095676D">
              <w:rPr>
                <w:rFonts w:eastAsia="Calibri"/>
                <w:b/>
                <w:sz w:val="22"/>
                <w:lang w:eastAsia="en-US"/>
              </w:rPr>
              <w:t>г.)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AC752D">
            <w:pPr>
              <w:pStyle w:val="00"/>
            </w:pPr>
            <w:r>
              <w:t>1</w:t>
            </w:r>
          </w:p>
        </w:tc>
        <w:tc>
          <w:tcPr>
            <w:tcW w:w="4111" w:type="dxa"/>
          </w:tcPr>
          <w:p w:rsidR="00D924C3" w:rsidRPr="00AC752D" w:rsidRDefault="00D924C3" w:rsidP="00AC752D">
            <w:pPr>
              <w:suppressAutoHyphens w:val="0"/>
              <w:snapToGrid w:val="0"/>
              <w:spacing w:line="276" w:lineRule="auto"/>
              <w:ind w:firstLine="0"/>
              <w:rPr>
                <w:rFonts w:eastAsia="Calibri"/>
                <w:sz w:val="22"/>
                <w:lang w:eastAsia="en-US"/>
              </w:rPr>
            </w:pPr>
            <w:r w:rsidRPr="00AC752D">
              <w:rPr>
                <w:rFonts w:eastAsia="Calibri"/>
                <w:sz w:val="22"/>
                <w:lang w:eastAsia="en-US"/>
              </w:rPr>
              <w:t>Зона жилой застройки индивидуальными и блокированными  жилыми домами</w:t>
            </w:r>
          </w:p>
        </w:tc>
        <w:tc>
          <w:tcPr>
            <w:tcW w:w="2409" w:type="dxa"/>
          </w:tcPr>
          <w:p w:rsidR="00D924C3" w:rsidRPr="00D924C3" w:rsidRDefault="000A3A84" w:rsidP="00D924C3">
            <w:pPr>
              <w:pStyle w:val="000"/>
              <w:jc w:val="center"/>
            </w:pPr>
            <w:r>
              <w:t>1131,23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1076,20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AC752D">
            <w:pPr>
              <w:pStyle w:val="00"/>
            </w:pPr>
            <w:r>
              <w:t>2</w:t>
            </w:r>
          </w:p>
        </w:tc>
        <w:tc>
          <w:tcPr>
            <w:tcW w:w="4111" w:type="dxa"/>
          </w:tcPr>
          <w:p w:rsidR="00D924C3" w:rsidRPr="004370BB" w:rsidRDefault="00D924C3" w:rsidP="00AC752D">
            <w:pPr>
              <w:pStyle w:val="000"/>
            </w:pPr>
            <w:r w:rsidRPr="00AB6918">
              <w:t>Зона специализированной общественной застройки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8,78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8,78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AC752D">
            <w:pPr>
              <w:pStyle w:val="00"/>
            </w:pPr>
            <w:r>
              <w:t>3</w:t>
            </w:r>
          </w:p>
        </w:tc>
        <w:tc>
          <w:tcPr>
            <w:tcW w:w="4111" w:type="dxa"/>
          </w:tcPr>
          <w:p w:rsidR="00D924C3" w:rsidRPr="00D924C3" w:rsidRDefault="00D924C3" w:rsidP="00AC752D">
            <w:pPr>
              <w:pStyle w:val="000"/>
            </w:pPr>
            <w:r w:rsidRPr="00D924C3">
              <w:t>Многофункциональная общественно-деловая зона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>
              <w:t>7,08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47,49</w:t>
            </w:r>
          </w:p>
        </w:tc>
      </w:tr>
      <w:tr w:rsidR="00D924C3" w:rsidRPr="00793BE6" w:rsidTr="00AC752D">
        <w:trPr>
          <w:cantSplit/>
          <w:trHeight w:val="511"/>
        </w:trPr>
        <w:tc>
          <w:tcPr>
            <w:tcW w:w="992" w:type="dxa"/>
          </w:tcPr>
          <w:p w:rsidR="00D924C3" w:rsidRPr="004370BB" w:rsidRDefault="00D924C3" w:rsidP="00AC752D">
            <w:pPr>
              <w:pStyle w:val="00"/>
            </w:pPr>
            <w:r>
              <w:t>4</w:t>
            </w:r>
          </w:p>
        </w:tc>
        <w:tc>
          <w:tcPr>
            <w:tcW w:w="4111" w:type="dxa"/>
          </w:tcPr>
          <w:p w:rsidR="00D924C3" w:rsidRPr="00D924C3" w:rsidRDefault="00D924C3" w:rsidP="00AC752D">
            <w:pPr>
              <w:pStyle w:val="000"/>
            </w:pPr>
            <w:r w:rsidRPr="00D924C3">
              <w:t>Зона смешанной и общественно-деловой застройки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2,86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2,86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5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 w:rsidRPr="00AB6918">
              <w:t>Зона озелененных территорий общего пользования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6,29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6,29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6</w:t>
            </w:r>
          </w:p>
        </w:tc>
        <w:tc>
          <w:tcPr>
            <w:tcW w:w="4111" w:type="dxa"/>
          </w:tcPr>
          <w:p w:rsidR="00D924C3" w:rsidRPr="00AB6918" w:rsidRDefault="00D924C3" w:rsidP="00B51342">
            <w:pPr>
              <w:pStyle w:val="000"/>
            </w:pPr>
            <w:r w:rsidRPr="00AB6918">
              <w:t>Зона рекреационного назначения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>
              <w:t>114,67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33,12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7</w:t>
            </w:r>
          </w:p>
        </w:tc>
        <w:tc>
          <w:tcPr>
            <w:tcW w:w="4111" w:type="dxa"/>
          </w:tcPr>
          <w:p w:rsidR="00D924C3" w:rsidRPr="006A464E" w:rsidRDefault="00D924C3" w:rsidP="00030DB4">
            <w:pPr>
              <w:pStyle w:val="000"/>
            </w:pPr>
            <w:r w:rsidRPr="00AB6918">
              <w:t>Зона озелененных территорий специал</w:t>
            </w:r>
            <w:r w:rsidRPr="00AB6918">
              <w:t>ь</w:t>
            </w:r>
            <w:r w:rsidRPr="00AB6918">
              <w:t>ного назначения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>
              <w:t>29,62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4,30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8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 w:rsidRPr="00AB6918">
              <w:t>Производственная зона сельскохозяйс</w:t>
            </w:r>
            <w:r w:rsidRPr="00AB6918">
              <w:t>т</w:t>
            </w:r>
            <w:r w:rsidRPr="00AB6918">
              <w:t>венных предприятий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44,09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44,09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9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>
              <w:t>З</w:t>
            </w:r>
            <w:r w:rsidRPr="006A464E">
              <w:t>она сельскохозяйственных угодий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>
              <w:t>71,02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192,51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10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 w:rsidRPr="00FD4920">
              <w:t>Зона кладбищ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12,04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12,04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11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 w:rsidRPr="00AB6918">
              <w:t>Производственная зона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33,44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33,44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12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>
              <w:t>З</w:t>
            </w:r>
            <w:r w:rsidRPr="00FD4920">
              <w:t>она транспортной инфраструктуры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33,22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33,22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13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>
              <w:t>З</w:t>
            </w:r>
            <w:r w:rsidRPr="00413874">
              <w:t>она инженерной инфраструктуры</w:t>
            </w:r>
          </w:p>
        </w:tc>
        <w:tc>
          <w:tcPr>
            <w:tcW w:w="2409" w:type="dxa"/>
          </w:tcPr>
          <w:p w:rsidR="00D924C3" w:rsidRPr="00D924C3" w:rsidRDefault="006C2313" w:rsidP="00D924C3">
            <w:pPr>
              <w:pStyle w:val="000"/>
              <w:jc w:val="center"/>
            </w:pPr>
            <w:r w:rsidRPr="00D924C3">
              <w:t>2,43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2,43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14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>
              <w:t>К</w:t>
            </w:r>
            <w:r w:rsidRPr="00540ECC">
              <w:t>оммунально-складская зона</w:t>
            </w:r>
          </w:p>
        </w:tc>
        <w:tc>
          <w:tcPr>
            <w:tcW w:w="2409" w:type="dxa"/>
          </w:tcPr>
          <w:p w:rsidR="00D924C3" w:rsidRPr="00D924C3" w:rsidRDefault="00991050" w:rsidP="00D924C3">
            <w:pPr>
              <w:pStyle w:val="000"/>
              <w:jc w:val="center"/>
            </w:pPr>
            <w:r w:rsidRPr="00D924C3">
              <w:t>1,40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1,40</w:t>
            </w:r>
          </w:p>
        </w:tc>
      </w:tr>
      <w:tr w:rsidR="00D924C3" w:rsidRPr="00793BE6" w:rsidTr="00030DB4">
        <w:trPr>
          <w:cantSplit/>
          <w:trHeight w:val="20"/>
        </w:trPr>
        <w:tc>
          <w:tcPr>
            <w:tcW w:w="992" w:type="dxa"/>
          </w:tcPr>
          <w:p w:rsidR="00D924C3" w:rsidRPr="004370BB" w:rsidRDefault="00D924C3" w:rsidP="00B51342">
            <w:pPr>
              <w:pStyle w:val="00"/>
            </w:pPr>
            <w:r>
              <w:t>15</w:t>
            </w:r>
          </w:p>
        </w:tc>
        <w:tc>
          <w:tcPr>
            <w:tcW w:w="4111" w:type="dxa"/>
          </w:tcPr>
          <w:p w:rsidR="00D924C3" w:rsidRPr="004370BB" w:rsidRDefault="00D924C3" w:rsidP="00B51342">
            <w:pPr>
              <w:pStyle w:val="000"/>
            </w:pPr>
            <w:r w:rsidRPr="00C04BF3">
              <w:t xml:space="preserve">Зона </w:t>
            </w:r>
            <w:r w:rsidRPr="00030DB4">
              <w:t>садоводческих, огороднических или дачных некоммерческих объедин</w:t>
            </w:r>
            <w:r w:rsidRPr="00030DB4">
              <w:t>е</w:t>
            </w:r>
            <w:r w:rsidRPr="00030DB4">
              <w:t>ний граждан</w:t>
            </w:r>
            <w:r w:rsidRPr="004370BB">
              <w:t xml:space="preserve"> </w:t>
            </w:r>
          </w:p>
        </w:tc>
        <w:tc>
          <w:tcPr>
            <w:tcW w:w="2409" w:type="dxa"/>
          </w:tcPr>
          <w:p w:rsidR="00D924C3" w:rsidRPr="00D924C3" w:rsidRDefault="00991050" w:rsidP="00D924C3">
            <w:pPr>
              <w:pStyle w:val="000"/>
              <w:jc w:val="center"/>
            </w:pPr>
            <w:r w:rsidRPr="00D924C3">
              <w:t>31,89</w:t>
            </w:r>
          </w:p>
        </w:tc>
        <w:tc>
          <w:tcPr>
            <w:tcW w:w="2409" w:type="dxa"/>
          </w:tcPr>
          <w:p w:rsidR="00D924C3" w:rsidRPr="00D924C3" w:rsidRDefault="00D924C3" w:rsidP="00D924C3">
            <w:pPr>
              <w:pStyle w:val="000"/>
              <w:jc w:val="center"/>
            </w:pPr>
            <w:r w:rsidRPr="00D924C3">
              <w:t>31,89</w:t>
            </w:r>
          </w:p>
        </w:tc>
      </w:tr>
      <w:tr w:rsidR="000A3A84" w:rsidRPr="00793BE6" w:rsidTr="00030DB4">
        <w:trPr>
          <w:cantSplit/>
          <w:trHeight w:val="20"/>
        </w:trPr>
        <w:tc>
          <w:tcPr>
            <w:tcW w:w="992" w:type="dxa"/>
          </w:tcPr>
          <w:p w:rsidR="000A3A84" w:rsidRDefault="000A3A84" w:rsidP="00B51342">
            <w:pPr>
              <w:pStyle w:val="00"/>
            </w:pPr>
            <w:r>
              <w:t>16</w:t>
            </w:r>
          </w:p>
        </w:tc>
        <w:tc>
          <w:tcPr>
            <w:tcW w:w="4111" w:type="dxa"/>
          </w:tcPr>
          <w:p w:rsidR="000A3A84" w:rsidRPr="00C04BF3" w:rsidRDefault="000A3A84" w:rsidP="00B51342">
            <w:pPr>
              <w:pStyle w:val="000"/>
            </w:pPr>
            <w:r w:rsidRPr="00D924C3">
              <w:t>Зона акваторий</w:t>
            </w:r>
          </w:p>
        </w:tc>
        <w:tc>
          <w:tcPr>
            <w:tcW w:w="2409" w:type="dxa"/>
          </w:tcPr>
          <w:p w:rsidR="000A3A84" w:rsidRPr="00D924C3" w:rsidRDefault="000A3A84" w:rsidP="00D924C3">
            <w:pPr>
              <w:pStyle w:val="000"/>
              <w:jc w:val="center"/>
            </w:pPr>
            <w:r w:rsidRPr="000A3A84">
              <w:t>0,94</w:t>
            </w:r>
          </w:p>
        </w:tc>
        <w:tc>
          <w:tcPr>
            <w:tcW w:w="2409" w:type="dxa"/>
          </w:tcPr>
          <w:p w:rsidR="000A3A84" w:rsidRPr="00D924C3" w:rsidRDefault="000A3A84" w:rsidP="00D924C3">
            <w:pPr>
              <w:pStyle w:val="000"/>
              <w:jc w:val="center"/>
            </w:pPr>
            <w:r w:rsidRPr="000A3A84">
              <w:t>0,94</w:t>
            </w:r>
          </w:p>
        </w:tc>
      </w:tr>
    </w:tbl>
    <w:p w:rsidR="00AC752D" w:rsidRPr="00AC752D" w:rsidRDefault="00AC752D" w:rsidP="004249F8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655EBC" w:rsidRDefault="004E640E" w:rsidP="00E17647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B51342" w:rsidRPr="003F4CA5">
        <w:rPr>
          <w:sz w:val="24"/>
          <w:szCs w:val="24"/>
        </w:rPr>
        <w:lastRenderedPageBreak/>
        <w:t>В</w:t>
      </w:r>
      <w:r w:rsidR="00B51342">
        <w:rPr>
          <w:sz w:val="24"/>
          <w:szCs w:val="24"/>
        </w:rPr>
        <w:t xml:space="preserve"> </w:t>
      </w:r>
      <w:r w:rsidR="00B51342" w:rsidRPr="004B4CAF">
        <w:rPr>
          <w:b/>
          <w:i/>
          <w:sz w:val="24"/>
          <w:szCs w:val="24"/>
        </w:rPr>
        <w:t>Материал</w:t>
      </w:r>
      <w:r w:rsidR="00E17647">
        <w:rPr>
          <w:b/>
          <w:i/>
          <w:sz w:val="24"/>
          <w:szCs w:val="24"/>
        </w:rPr>
        <w:t>ах</w:t>
      </w:r>
      <w:r w:rsidR="00B51342" w:rsidRPr="004B4CAF">
        <w:rPr>
          <w:b/>
          <w:i/>
          <w:sz w:val="24"/>
          <w:szCs w:val="24"/>
        </w:rPr>
        <w:t xml:space="preserve"> по обоснованию</w:t>
      </w:r>
      <w:r w:rsidR="00E17647">
        <w:rPr>
          <w:b/>
          <w:i/>
          <w:sz w:val="24"/>
          <w:szCs w:val="24"/>
        </w:rPr>
        <w:t xml:space="preserve"> </w:t>
      </w:r>
      <w:r w:rsidR="00E17647" w:rsidRPr="00E17647">
        <w:rPr>
          <w:sz w:val="24"/>
          <w:szCs w:val="24"/>
        </w:rPr>
        <w:t>в</w:t>
      </w:r>
      <w:r w:rsidR="00B51342">
        <w:rPr>
          <w:sz w:val="24"/>
          <w:szCs w:val="24"/>
        </w:rPr>
        <w:t xml:space="preserve"> </w:t>
      </w:r>
      <w:r w:rsidR="00E17647">
        <w:rPr>
          <w:sz w:val="24"/>
          <w:szCs w:val="24"/>
        </w:rPr>
        <w:t>р</w:t>
      </w:r>
      <w:r w:rsidR="00267D9D">
        <w:rPr>
          <w:sz w:val="24"/>
          <w:szCs w:val="24"/>
        </w:rPr>
        <w:t xml:space="preserve">азделе </w:t>
      </w:r>
      <w:r w:rsidR="00267D9D" w:rsidRPr="004B4CAF">
        <w:rPr>
          <w:sz w:val="24"/>
          <w:szCs w:val="24"/>
        </w:rPr>
        <w:t>III</w:t>
      </w:r>
      <w:r w:rsidR="00267D9D">
        <w:rPr>
          <w:sz w:val="24"/>
          <w:szCs w:val="24"/>
        </w:rPr>
        <w:t xml:space="preserve"> «О</w:t>
      </w:r>
      <w:r w:rsidR="00267D9D" w:rsidRPr="00267D9D">
        <w:rPr>
          <w:sz w:val="24"/>
          <w:szCs w:val="24"/>
        </w:rPr>
        <w:t xml:space="preserve">ценка возможного влияния планируемых для размещения объектов местного значения поселения на комплексное развитие этих территорий» </w:t>
      </w:r>
      <w:r w:rsidR="00267D9D">
        <w:rPr>
          <w:sz w:val="24"/>
          <w:szCs w:val="24"/>
        </w:rPr>
        <w:t>подразделе 3.2 «</w:t>
      </w:r>
      <w:r w:rsidR="00267D9D" w:rsidRPr="00267D9D">
        <w:rPr>
          <w:sz w:val="24"/>
          <w:szCs w:val="24"/>
        </w:rPr>
        <w:t>Технико-экономические показатели</w:t>
      </w:r>
      <w:r w:rsidR="00267D9D">
        <w:rPr>
          <w:sz w:val="24"/>
          <w:szCs w:val="24"/>
        </w:rPr>
        <w:t xml:space="preserve">» </w:t>
      </w:r>
      <w:r w:rsidR="00267D9D" w:rsidRPr="004B4CAF">
        <w:rPr>
          <w:sz w:val="24"/>
          <w:szCs w:val="24"/>
        </w:rPr>
        <w:t xml:space="preserve">внесены изменения в следующие </w:t>
      </w:r>
      <w:r w:rsidR="00267D9D">
        <w:rPr>
          <w:sz w:val="24"/>
          <w:szCs w:val="24"/>
        </w:rPr>
        <w:t>таблицы:</w:t>
      </w:r>
    </w:p>
    <w:p w:rsidR="0036530B" w:rsidRPr="004B4CAF" w:rsidRDefault="0036530B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 w:rsidRPr="004B4CAF">
        <w:rPr>
          <w:sz w:val="24"/>
          <w:szCs w:val="24"/>
        </w:rPr>
        <w:t xml:space="preserve">- Технико-экономические показатели по проекту генерального плана </w:t>
      </w:r>
      <w:proofErr w:type="spellStart"/>
      <w:r w:rsidR="00E51914">
        <w:rPr>
          <w:sz w:val="24"/>
          <w:szCs w:val="24"/>
        </w:rPr>
        <w:t>Кривянского</w:t>
      </w:r>
      <w:proofErr w:type="spellEnd"/>
      <w:r w:rsidR="00E17647">
        <w:rPr>
          <w:sz w:val="24"/>
          <w:szCs w:val="24"/>
        </w:rPr>
        <w:t xml:space="preserve"> сельского поселения;</w:t>
      </w:r>
    </w:p>
    <w:p w:rsidR="0036530B" w:rsidRDefault="00FC749E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 w:rsidRPr="004B4CAF">
        <w:rPr>
          <w:sz w:val="24"/>
          <w:szCs w:val="24"/>
        </w:rPr>
        <w:t xml:space="preserve">- </w:t>
      </w:r>
      <w:r w:rsidR="0036530B" w:rsidRPr="004B4CAF">
        <w:rPr>
          <w:sz w:val="24"/>
          <w:szCs w:val="24"/>
        </w:rPr>
        <w:t xml:space="preserve">Технико-экономические показатели по проекту генерального плана </w:t>
      </w:r>
      <w:proofErr w:type="spellStart"/>
      <w:r w:rsidR="005348D2">
        <w:rPr>
          <w:sz w:val="24"/>
          <w:szCs w:val="24"/>
        </w:rPr>
        <w:t>ст.Кривянская</w:t>
      </w:r>
      <w:proofErr w:type="spellEnd"/>
      <w:r w:rsidR="00E17647">
        <w:rPr>
          <w:sz w:val="24"/>
          <w:szCs w:val="24"/>
        </w:rPr>
        <w:t>;</w:t>
      </w:r>
    </w:p>
    <w:p w:rsidR="00D53E99" w:rsidRDefault="00E17647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17647">
        <w:rPr>
          <w:sz w:val="24"/>
          <w:szCs w:val="24"/>
        </w:rPr>
        <w:t>Наличие и распределение земель сельского поселения по категориям земель</w:t>
      </w:r>
      <w:r>
        <w:rPr>
          <w:sz w:val="24"/>
          <w:szCs w:val="24"/>
        </w:rPr>
        <w:t>.</w:t>
      </w:r>
    </w:p>
    <w:p w:rsidR="00D53E99" w:rsidRDefault="00D53E99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</w:p>
    <w:p w:rsidR="00D53E99" w:rsidRDefault="00D53E99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</w:p>
    <w:p w:rsidR="00D53E99" w:rsidRDefault="00D53E99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</w:p>
    <w:p w:rsidR="00D53E99" w:rsidRPr="004B4CAF" w:rsidRDefault="00D53E99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</w:pPr>
    </w:p>
    <w:p w:rsidR="001C39C0" w:rsidRPr="004B4CAF" w:rsidRDefault="001C39C0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  <w:sectPr w:rsidR="001C39C0" w:rsidRPr="004B4CAF" w:rsidSect="001F4727">
          <w:footnotePr>
            <w:pos w:val="beneathText"/>
          </w:footnotePr>
          <w:pgSz w:w="11905" w:h="16837"/>
          <w:pgMar w:top="1134" w:right="851" w:bottom="1134" w:left="1134" w:header="720" w:footer="709" w:gutter="0"/>
          <w:cols w:space="720"/>
          <w:titlePg/>
          <w:docGrid w:linePitch="381"/>
        </w:sectPr>
      </w:pPr>
    </w:p>
    <w:p w:rsidR="001C39C0" w:rsidRPr="004B4CAF" w:rsidRDefault="001C39C0" w:rsidP="001C39C0">
      <w:pPr>
        <w:suppressAutoHyphens w:val="0"/>
        <w:spacing w:after="160" w:line="259" w:lineRule="auto"/>
        <w:ind w:firstLine="0"/>
        <w:jc w:val="center"/>
        <w:rPr>
          <w:rFonts w:eastAsia="Calibri"/>
          <w:b/>
          <w:sz w:val="24"/>
          <w:szCs w:val="24"/>
          <w:lang w:eastAsia="en-US"/>
        </w:rPr>
      </w:pPr>
      <w:r w:rsidRPr="004B4CAF">
        <w:rPr>
          <w:rFonts w:eastAsia="Calibri"/>
          <w:b/>
          <w:sz w:val="24"/>
          <w:szCs w:val="24"/>
          <w:lang w:eastAsia="en-US"/>
        </w:rPr>
        <w:lastRenderedPageBreak/>
        <w:t xml:space="preserve">Технико-экономические показатели по проекту генерального плана </w:t>
      </w:r>
      <w:proofErr w:type="spellStart"/>
      <w:r w:rsidR="00C66555">
        <w:rPr>
          <w:rFonts w:eastAsia="Calibri"/>
          <w:b/>
          <w:sz w:val="24"/>
          <w:szCs w:val="24"/>
          <w:lang w:eastAsia="en-US"/>
        </w:rPr>
        <w:t>Кривянского</w:t>
      </w:r>
      <w:proofErr w:type="spellEnd"/>
      <w:r w:rsidRPr="004B4CAF">
        <w:rPr>
          <w:rFonts w:eastAsia="Calibri"/>
          <w:b/>
          <w:sz w:val="24"/>
          <w:szCs w:val="24"/>
          <w:lang w:eastAsia="en-US"/>
        </w:rPr>
        <w:t xml:space="preserve"> сельского поселения.</w:t>
      </w:r>
    </w:p>
    <w:tbl>
      <w:tblPr>
        <w:tblW w:w="144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8"/>
        <w:gridCol w:w="3827"/>
        <w:gridCol w:w="1105"/>
        <w:gridCol w:w="1985"/>
        <w:gridCol w:w="2268"/>
        <w:gridCol w:w="2239"/>
        <w:gridCol w:w="2239"/>
      </w:tblGrid>
      <w:tr w:rsidR="001C39C0" w:rsidRPr="004B4CAF" w:rsidTr="001C39C0">
        <w:trPr>
          <w:trHeight w:val="737"/>
        </w:trPr>
        <w:tc>
          <w:tcPr>
            <w:tcW w:w="738" w:type="dxa"/>
            <w:vMerge w:val="restart"/>
            <w:vAlign w:val="center"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827" w:type="dxa"/>
            <w:vMerge w:val="restart"/>
            <w:vAlign w:val="center"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1105" w:type="dxa"/>
            <w:vMerge w:val="restart"/>
            <w:vAlign w:val="center"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 xml:space="preserve">Ед. </w:t>
            </w:r>
            <w:proofErr w:type="spellStart"/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изм</w:t>
            </w:r>
            <w:proofErr w:type="spellEnd"/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53" w:type="dxa"/>
            <w:gridSpan w:val="2"/>
          </w:tcPr>
          <w:p w:rsidR="00134073" w:rsidRPr="00134073" w:rsidRDefault="00134073" w:rsidP="0013407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Генеральный план </w:t>
            </w:r>
            <w:proofErr w:type="spellStart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Кривянского</w:t>
            </w:r>
            <w:proofErr w:type="spellEnd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134073" w:rsidRPr="00134073" w:rsidRDefault="00134073" w:rsidP="0013407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Октябрьского района Ростовской области</w:t>
            </w:r>
          </w:p>
          <w:p w:rsidR="001C39C0" w:rsidRPr="004B4CAF" w:rsidRDefault="00134073" w:rsidP="0013407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(утв. 26.12.2022г.)</w:t>
            </w:r>
          </w:p>
        </w:tc>
        <w:tc>
          <w:tcPr>
            <w:tcW w:w="4478" w:type="dxa"/>
            <w:gridSpan w:val="2"/>
          </w:tcPr>
          <w:p w:rsidR="00134073" w:rsidRPr="00134073" w:rsidRDefault="00134073" w:rsidP="0013407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Проект предложения по внесению и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з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менений в Генеральный план </w:t>
            </w:r>
          </w:p>
          <w:p w:rsidR="00134073" w:rsidRPr="00134073" w:rsidRDefault="00134073" w:rsidP="0013407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муниципального образования </w:t>
            </w:r>
          </w:p>
          <w:p w:rsidR="00134073" w:rsidRPr="00134073" w:rsidRDefault="00134073" w:rsidP="0013407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Кривянское</w:t>
            </w:r>
            <w:proofErr w:type="spellEnd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 сельское поселение»</w:t>
            </w:r>
          </w:p>
          <w:p w:rsidR="00134073" w:rsidRDefault="00134073" w:rsidP="0013407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Октябрьского района </w:t>
            </w:r>
          </w:p>
          <w:p w:rsidR="001C39C0" w:rsidRPr="004B4CAF" w:rsidRDefault="00134073" w:rsidP="00134073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Ростовской области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 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(2023г.)</w:t>
            </w:r>
          </w:p>
        </w:tc>
      </w:tr>
      <w:tr w:rsidR="001C39C0" w:rsidRPr="004B4CAF" w:rsidTr="00134073">
        <w:trPr>
          <w:trHeight w:val="276"/>
        </w:trPr>
        <w:tc>
          <w:tcPr>
            <w:tcW w:w="738" w:type="dxa"/>
            <w:vMerge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vMerge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5" w:type="dxa"/>
            <w:vMerge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Существующая</w:t>
            </w:r>
          </w:p>
        </w:tc>
        <w:tc>
          <w:tcPr>
            <w:tcW w:w="2268" w:type="dxa"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Планируемая</w:t>
            </w:r>
          </w:p>
        </w:tc>
        <w:tc>
          <w:tcPr>
            <w:tcW w:w="2239" w:type="dxa"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Существующая</w:t>
            </w:r>
          </w:p>
        </w:tc>
        <w:tc>
          <w:tcPr>
            <w:tcW w:w="2239" w:type="dxa"/>
          </w:tcPr>
          <w:p w:rsidR="001C39C0" w:rsidRPr="004B4CAF" w:rsidRDefault="001C39C0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Планируемая</w:t>
            </w:r>
          </w:p>
        </w:tc>
      </w:tr>
      <w:tr w:rsidR="00134073" w:rsidRPr="004B4CAF" w:rsidTr="00134073">
        <w:tc>
          <w:tcPr>
            <w:tcW w:w="738" w:type="dxa"/>
          </w:tcPr>
          <w:p w:rsidR="00134073" w:rsidRPr="004B4CAF" w:rsidRDefault="0013407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27" w:type="dxa"/>
          </w:tcPr>
          <w:p w:rsidR="00134073" w:rsidRPr="004B4CAF" w:rsidRDefault="0013407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5B401F">
              <w:rPr>
                <w:b/>
                <w:sz w:val="24"/>
                <w:szCs w:val="24"/>
              </w:rPr>
              <w:t>Кривянское</w:t>
            </w:r>
            <w:proofErr w:type="spellEnd"/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 xml:space="preserve"> сельское поселение</w:t>
            </w:r>
          </w:p>
        </w:tc>
        <w:tc>
          <w:tcPr>
            <w:tcW w:w="1105" w:type="dxa"/>
          </w:tcPr>
          <w:p w:rsidR="00134073" w:rsidRPr="004B4CAF" w:rsidRDefault="0013407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134073" w:rsidRPr="004B4CAF" w:rsidRDefault="0013407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14561,00</w:t>
            </w:r>
          </w:p>
        </w:tc>
        <w:tc>
          <w:tcPr>
            <w:tcW w:w="2268" w:type="dxa"/>
          </w:tcPr>
          <w:p w:rsidR="00134073" w:rsidRPr="004B4CAF" w:rsidRDefault="0013407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14561,00</w:t>
            </w:r>
          </w:p>
        </w:tc>
        <w:tc>
          <w:tcPr>
            <w:tcW w:w="2239" w:type="dxa"/>
          </w:tcPr>
          <w:p w:rsidR="00134073" w:rsidRPr="004B4CAF" w:rsidRDefault="0013407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14561,00</w:t>
            </w:r>
          </w:p>
        </w:tc>
        <w:tc>
          <w:tcPr>
            <w:tcW w:w="2239" w:type="dxa"/>
          </w:tcPr>
          <w:p w:rsidR="00134073" w:rsidRPr="004B4CAF" w:rsidRDefault="0013407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14561,00</w:t>
            </w:r>
          </w:p>
        </w:tc>
      </w:tr>
      <w:tr w:rsidR="001C39C0" w:rsidRPr="004B4CAF" w:rsidTr="001C39C0">
        <w:tc>
          <w:tcPr>
            <w:tcW w:w="14401" w:type="dxa"/>
            <w:gridSpan w:val="7"/>
          </w:tcPr>
          <w:p w:rsidR="001C39C0" w:rsidRPr="004B4CAF" w:rsidRDefault="001C39C0" w:rsidP="001C39C0">
            <w:pPr>
              <w:tabs>
                <w:tab w:val="left" w:pos="2355"/>
              </w:tabs>
              <w:suppressAutoHyphens w:val="0"/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54DC9" w:rsidRPr="004B4CAF" w:rsidTr="0013407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 xml:space="preserve">2. 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Жилые зоны</w:t>
            </w:r>
            <w:r w:rsidRPr="004B4CAF">
              <w:rPr>
                <w:rFonts w:eastAsia="Calibri"/>
                <w:b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05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992,50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1131,23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1021,20</w:t>
            </w:r>
          </w:p>
        </w:tc>
        <w:tc>
          <w:tcPr>
            <w:tcW w:w="2239" w:type="dxa"/>
          </w:tcPr>
          <w:p w:rsidR="00C54DC9" w:rsidRPr="00C54DC9" w:rsidRDefault="00C54DC9" w:rsidP="00991050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10</w:t>
            </w:r>
            <w:r w:rsidR="00991050">
              <w:rPr>
                <w:b/>
                <w:sz w:val="24"/>
                <w:szCs w:val="24"/>
              </w:rPr>
              <w:t>76</w:t>
            </w:r>
            <w:r w:rsidRPr="00C54DC9">
              <w:rPr>
                <w:b/>
                <w:sz w:val="24"/>
                <w:szCs w:val="24"/>
              </w:rPr>
              <w:t>,20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134073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sz w:val="22"/>
                <w:lang w:eastAsia="en-US"/>
              </w:rPr>
              <w:t>Зона застройки индивидуальными и блокированными жилыми домами</w:t>
            </w:r>
          </w:p>
        </w:tc>
        <w:tc>
          <w:tcPr>
            <w:tcW w:w="1105" w:type="dxa"/>
          </w:tcPr>
          <w:p w:rsidR="00C54DC9" w:rsidRPr="0043231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3231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992,50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1131,23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1021,20</w:t>
            </w:r>
          </w:p>
        </w:tc>
        <w:tc>
          <w:tcPr>
            <w:tcW w:w="2239" w:type="dxa"/>
          </w:tcPr>
          <w:p w:rsidR="00C54DC9" w:rsidRPr="00C54DC9" w:rsidRDefault="00C54DC9" w:rsidP="00991050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10</w:t>
            </w:r>
            <w:r w:rsidR="00991050">
              <w:rPr>
                <w:sz w:val="24"/>
                <w:szCs w:val="24"/>
              </w:rPr>
              <w:t>76</w:t>
            </w:r>
            <w:r w:rsidRPr="00C54DC9">
              <w:rPr>
                <w:sz w:val="24"/>
                <w:szCs w:val="24"/>
              </w:rPr>
              <w:t>,20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Общественно-деловые зоны:</w:t>
            </w:r>
          </w:p>
        </w:tc>
        <w:tc>
          <w:tcPr>
            <w:tcW w:w="1105" w:type="dxa"/>
          </w:tcPr>
          <w:p w:rsidR="00C54DC9" w:rsidRPr="0043231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3231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15,96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18,72</w:t>
            </w:r>
          </w:p>
        </w:tc>
        <w:tc>
          <w:tcPr>
            <w:tcW w:w="2239" w:type="dxa"/>
          </w:tcPr>
          <w:p w:rsidR="00C54DC9" w:rsidRPr="008A1B51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8A1B51">
              <w:rPr>
                <w:b/>
                <w:sz w:val="24"/>
                <w:szCs w:val="24"/>
              </w:rPr>
              <w:t>15,96</w:t>
            </w:r>
          </w:p>
        </w:tc>
        <w:tc>
          <w:tcPr>
            <w:tcW w:w="2239" w:type="dxa"/>
          </w:tcPr>
          <w:p w:rsidR="00C54DC9" w:rsidRPr="008A1B51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59,13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134073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sz w:val="22"/>
                <w:lang w:eastAsia="en-US"/>
              </w:rPr>
              <w:t>Зона смешанной и общественно-деловой застройки</w:t>
            </w:r>
          </w:p>
        </w:tc>
        <w:tc>
          <w:tcPr>
            <w:tcW w:w="1105" w:type="dxa"/>
          </w:tcPr>
          <w:p w:rsidR="00C54DC9" w:rsidRPr="0043231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3231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2,86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2,86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2,86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2,86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134073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3827" w:type="dxa"/>
          </w:tcPr>
          <w:p w:rsidR="00C54DC9" w:rsidRPr="00134073" w:rsidRDefault="00C54DC9" w:rsidP="0013407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134073">
              <w:rPr>
                <w:rFonts w:eastAsia="Calibri"/>
                <w:sz w:val="22"/>
                <w:lang w:eastAsia="en-US"/>
              </w:rPr>
              <w:t>Многофункциональная общественно-деловая зона</w:t>
            </w:r>
          </w:p>
        </w:tc>
        <w:tc>
          <w:tcPr>
            <w:tcW w:w="1105" w:type="dxa"/>
          </w:tcPr>
          <w:p w:rsidR="00C54DC9" w:rsidRPr="0043231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3231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  <w:shd w:val="clear" w:color="auto" w:fill="auto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4,86</w:t>
            </w:r>
          </w:p>
        </w:tc>
        <w:tc>
          <w:tcPr>
            <w:tcW w:w="2268" w:type="dxa"/>
            <w:shd w:val="clear" w:color="auto" w:fill="auto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7,08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4,86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47,49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134073" w:rsidRDefault="00C54DC9" w:rsidP="001C39C0">
            <w:pPr>
              <w:tabs>
                <w:tab w:val="left" w:pos="480"/>
                <w:tab w:val="center" w:pos="672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3827" w:type="dxa"/>
          </w:tcPr>
          <w:p w:rsidR="00C54DC9" w:rsidRPr="00134073" w:rsidRDefault="00C54DC9" w:rsidP="0013407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134073">
              <w:rPr>
                <w:rFonts w:eastAsia="Calibri"/>
                <w:sz w:val="22"/>
                <w:lang w:eastAsia="en-US"/>
              </w:rPr>
              <w:t>Зона специализированной общес</w:t>
            </w:r>
            <w:r w:rsidRPr="00134073">
              <w:rPr>
                <w:rFonts w:eastAsia="Calibri"/>
                <w:sz w:val="22"/>
                <w:lang w:eastAsia="en-US"/>
              </w:rPr>
              <w:t>т</w:t>
            </w:r>
            <w:r w:rsidRPr="00134073">
              <w:rPr>
                <w:rFonts w:eastAsia="Calibri"/>
                <w:sz w:val="22"/>
                <w:lang w:eastAsia="en-US"/>
              </w:rPr>
              <w:t>венной заст</w:t>
            </w:r>
            <w:bookmarkStart w:id="2" w:name="_GoBack"/>
            <w:bookmarkEnd w:id="2"/>
            <w:r w:rsidRPr="00134073">
              <w:rPr>
                <w:rFonts w:eastAsia="Calibri"/>
                <w:sz w:val="22"/>
                <w:lang w:eastAsia="en-US"/>
              </w:rPr>
              <w:t>ройки</w:t>
            </w:r>
          </w:p>
        </w:tc>
        <w:tc>
          <w:tcPr>
            <w:tcW w:w="1105" w:type="dxa"/>
          </w:tcPr>
          <w:p w:rsidR="00C54DC9" w:rsidRPr="0043231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3231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  <w:shd w:val="clear" w:color="auto" w:fill="auto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8,24</w:t>
            </w:r>
          </w:p>
        </w:tc>
        <w:tc>
          <w:tcPr>
            <w:tcW w:w="2268" w:type="dxa"/>
            <w:shd w:val="clear" w:color="auto" w:fill="auto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8,78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8,24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8,78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27" w:type="dxa"/>
          </w:tcPr>
          <w:p w:rsidR="00C54DC9" w:rsidRPr="004B4CAF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Производственные зоны, зоны инженерной и транспортной инфраструктур:</w:t>
            </w:r>
          </w:p>
        </w:tc>
        <w:tc>
          <w:tcPr>
            <w:tcW w:w="1105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221,27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246,69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221,27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260,83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Производственная зона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96,98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116,82</w:t>
            </w:r>
          </w:p>
        </w:tc>
        <w:tc>
          <w:tcPr>
            <w:tcW w:w="2239" w:type="dxa"/>
          </w:tcPr>
          <w:p w:rsidR="00C54DC9" w:rsidRPr="00C54DC9" w:rsidRDefault="00C54DC9" w:rsidP="00E31FA6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96,98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130,96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Коммунально-складская зона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37,69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43,27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37,69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43,27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Зона инженерной инфраструктуры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5,65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5,65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5,65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5,65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4.4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Зона транспортной инфраструктуры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80,95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80,95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80,95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80,95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Зоны сельскохозяйственного и</w:t>
            </w: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с</w:t>
            </w: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пользования:</w:t>
            </w:r>
          </w:p>
        </w:tc>
        <w:tc>
          <w:tcPr>
            <w:tcW w:w="1105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11361,75</w:t>
            </w:r>
          </w:p>
        </w:tc>
        <w:tc>
          <w:tcPr>
            <w:tcW w:w="2268" w:type="dxa"/>
          </w:tcPr>
          <w:p w:rsidR="00C54DC9" w:rsidRPr="00801640" w:rsidRDefault="00C54DC9" w:rsidP="0099105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  <w:r w:rsidR="00991050">
              <w:rPr>
                <w:rFonts w:eastAsia="Calibri"/>
                <w:b/>
                <w:sz w:val="24"/>
                <w:szCs w:val="24"/>
                <w:lang w:eastAsia="en-US"/>
              </w:rPr>
              <w:t>0998</w:t>
            </w: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,</w:t>
            </w:r>
            <w:r w:rsidR="00991050">
              <w:rPr>
                <w:rFonts w:eastAsia="Calibri"/>
                <w:b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2239" w:type="dxa"/>
          </w:tcPr>
          <w:p w:rsidR="00C54DC9" w:rsidRPr="00B72CB8" w:rsidRDefault="00C54DC9" w:rsidP="00290858">
            <w:pPr>
              <w:jc w:val="center"/>
              <w:rPr>
                <w:b/>
                <w:sz w:val="24"/>
                <w:szCs w:val="24"/>
              </w:rPr>
            </w:pPr>
            <w:r w:rsidRPr="00B72CB8">
              <w:rPr>
                <w:b/>
                <w:sz w:val="24"/>
                <w:szCs w:val="24"/>
              </w:rPr>
              <w:t>113</w:t>
            </w:r>
            <w:r w:rsidR="00290858">
              <w:rPr>
                <w:b/>
                <w:sz w:val="24"/>
                <w:szCs w:val="24"/>
              </w:rPr>
              <w:t>33</w:t>
            </w:r>
            <w:r>
              <w:rPr>
                <w:b/>
                <w:sz w:val="24"/>
                <w:szCs w:val="24"/>
              </w:rPr>
              <w:t>,0</w:t>
            </w:r>
            <w:r w:rsidRPr="00B72CB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39" w:type="dxa"/>
          </w:tcPr>
          <w:p w:rsidR="00C54DC9" w:rsidRPr="00B72CB8" w:rsidRDefault="00C54DC9" w:rsidP="00290858">
            <w:pPr>
              <w:jc w:val="center"/>
              <w:rPr>
                <w:b/>
                <w:sz w:val="24"/>
                <w:szCs w:val="24"/>
              </w:rPr>
            </w:pPr>
            <w:r w:rsidRPr="00B72CB8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1</w:t>
            </w:r>
            <w:r w:rsidR="00290858">
              <w:rPr>
                <w:b/>
                <w:sz w:val="24"/>
                <w:szCs w:val="24"/>
              </w:rPr>
              <w:t>37</w:t>
            </w:r>
            <w:r w:rsidRPr="00B72CB8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</w:t>
            </w:r>
            <w:r w:rsidRPr="00B72CB8">
              <w:rPr>
                <w:b/>
                <w:sz w:val="24"/>
                <w:szCs w:val="24"/>
              </w:rPr>
              <w:t>1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Производственная зона сельскохозя</w:t>
            </w:r>
            <w:r w:rsidRPr="00801640">
              <w:rPr>
                <w:rFonts w:eastAsia="Calibri"/>
                <w:sz w:val="22"/>
                <w:lang w:eastAsia="en-US"/>
              </w:rPr>
              <w:t>й</w:t>
            </w:r>
            <w:r w:rsidRPr="00801640">
              <w:rPr>
                <w:rFonts w:eastAsia="Calibri"/>
                <w:sz w:val="22"/>
                <w:lang w:eastAsia="en-US"/>
              </w:rPr>
              <w:lastRenderedPageBreak/>
              <w:t>ственных предприятий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lastRenderedPageBreak/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90,35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103,02</w:t>
            </w:r>
          </w:p>
        </w:tc>
        <w:tc>
          <w:tcPr>
            <w:tcW w:w="2239" w:type="dxa"/>
          </w:tcPr>
          <w:p w:rsidR="00C54DC9" w:rsidRPr="005B401F" w:rsidRDefault="00C54DC9" w:rsidP="00C54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121,90</w:t>
            </w:r>
          </w:p>
        </w:tc>
        <w:tc>
          <w:tcPr>
            <w:tcW w:w="2239" w:type="dxa"/>
          </w:tcPr>
          <w:p w:rsidR="00C54DC9" w:rsidRPr="005B401F" w:rsidRDefault="00C54DC9" w:rsidP="00C54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134,05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lastRenderedPageBreak/>
              <w:t>5.2.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Зона сельскохозяйственных угодий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10992,22</w:t>
            </w:r>
          </w:p>
        </w:tc>
        <w:tc>
          <w:tcPr>
            <w:tcW w:w="2268" w:type="dxa"/>
          </w:tcPr>
          <w:p w:rsidR="00C54DC9" w:rsidRPr="00801640" w:rsidRDefault="00C54DC9" w:rsidP="0099105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106</w:t>
            </w:r>
            <w:r w:rsidR="00991050">
              <w:rPr>
                <w:rFonts w:eastAsia="Calibri"/>
                <w:sz w:val="24"/>
                <w:szCs w:val="24"/>
                <w:lang w:eastAsia="en-US"/>
              </w:rPr>
              <w:t>16</w:t>
            </w:r>
            <w:r w:rsidRPr="00801640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991050">
              <w:rPr>
                <w:rFonts w:eastAsia="Calibri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2239" w:type="dxa"/>
          </w:tcPr>
          <w:p w:rsidR="00C54DC9" w:rsidRPr="00B72CB8" w:rsidRDefault="00C54DC9" w:rsidP="00C54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10938,97</w:t>
            </w:r>
          </w:p>
        </w:tc>
        <w:tc>
          <w:tcPr>
            <w:tcW w:w="2239" w:type="dxa"/>
          </w:tcPr>
          <w:p w:rsidR="00C54DC9" w:rsidRPr="00B72CB8" w:rsidRDefault="00C54DC9" w:rsidP="00C54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10730,78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Зона садоводческих, огороднических или дачных некоммерческих объед</w:t>
            </w:r>
            <w:r w:rsidRPr="00801640">
              <w:rPr>
                <w:rFonts w:eastAsia="Calibri"/>
                <w:sz w:val="22"/>
                <w:lang w:eastAsia="en-US"/>
              </w:rPr>
              <w:t>и</w:t>
            </w:r>
            <w:r w:rsidRPr="00801640">
              <w:rPr>
                <w:rFonts w:eastAsia="Calibri"/>
                <w:sz w:val="22"/>
                <w:lang w:eastAsia="en-US"/>
              </w:rPr>
              <w:t>нений граждан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279,18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279,18</w:t>
            </w:r>
          </w:p>
        </w:tc>
        <w:tc>
          <w:tcPr>
            <w:tcW w:w="2239" w:type="dxa"/>
          </w:tcPr>
          <w:p w:rsidR="00C54DC9" w:rsidRPr="00B72CB8" w:rsidRDefault="00C54DC9" w:rsidP="00C54DC9">
            <w:pPr>
              <w:jc w:val="center"/>
              <w:rPr>
                <w:sz w:val="24"/>
                <w:szCs w:val="24"/>
              </w:rPr>
            </w:pPr>
            <w:r w:rsidRPr="00B72CB8">
              <w:rPr>
                <w:sz w:val="24"/>
                <w:szCs w:val="24"/>
              </w:rPr>
              <w:t>279,18</w:t>
            </w:r>
          </w:p>
        </w:tc>
        <w:tc>
          <w:tcPr>
            <w:tcW w:w="2239" w:type="dxa"/>
          </w:tcPr>
          <w:p w:rsidR="00C54DC9" w:rsidRPr="00B72CB8" w:rsidRDefault="00C54DC9" w:rsidP="00C54DC9">
            <w:pPr>
              <w:jc w:val="center"/>
              <w:rPr>
                <w:sz w:val="24"/>
                <w:szCs w:val="24"/>
              </w:rPr>
            </w:pPr>
            <w:r w:rsidRPr="00B72CB8">
              <w:rPr>
                <w:sz w:val="24"/>
                <w:szCs w:val="24"/>
              </w:rPr>
              <w:t>279,18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B401F">
              <w:rPr>
                <w:b/>
                <w:sz w:val="24"/>
                <w:szCs w:val="24"/>
              </w:rPr>
              <w:t>Зона рекреационного назнач</w:t>
            </w:r>
            <w:r w:rsidRPr="005B401F">
              <w:rPr>
                <w:b/>
                <w:sz w:val="24"/>
                <w:szCs w:val="24"/>
              </w:rPr>
              <w:t>е</w:t>
            </w:r>
            <w:r w:rsidRPr="005B401F">
              <w:rPr>
                <w:b/>
                <w:sz w:val="24"/>
                <w:szCs w:val="24"/>
              </w:rPr>
              <w:t>ния: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6,29</w:t>
            </w:r>
          </w:p>
        </w:tc>
        <w:tc>
          <w:tcPr>
            <w:tcW w:w="2268" w:type="dxa"/>
          </w:tcPr>
          <w:p w:rsidR="00C54DC9" w:rsidRPr="00801640" w:rsidRDefault="00C54DC9" w:rsidP="0099105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  <w:r w:rsidR="00991050">
              <w:rPr>
                <w:rFonts w:eastAsia="Calibri"/>
                <w:b/>
                <w:sz w:val="24"/>
                <w:szCs w:val="24"/>
                <w:lang w:eastAsia="en-US"/>
              </w:rPr>
              <w:t>6</w:t>
            </w: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1,</w:t>
            </w:r>
            <w:r w:rsidR="00991050">
              <w:rPr>
                <w:rFonts w:eastAsia="Calibri"/>
                <w:b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239" w:type="dxa"/>
          </w:tcPr>
          <w:p w:rsidR="00C54DC9" w:rsidRPr="00454BB0" w:rsidRDefault="00C54DC9" w:rsidP="00C54D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6,29</w:t>
            </w:r>
          </w:p>
        </w:tc>
        <w:tc>
          <w:tcPr>
            <w:tcW w:w="2239" w:type="dxa"/>
          </w:tcPr>
          <w:p w:rsidR="00C54DC9" w:rsidRPr="00454BB0" w:rsidRDefault="00C54DC9" w:rsidP="00C54D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48,29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6,29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6,29</w:t>
            </w:r>
          </w:p>
        </w:tc>
        <w:tc>
          <w:tcPr>
            <w:tcW w:w="2239" w:type="dxa"/>
          </w:tcPr>
          <w:p w:rsidR="00C54DC9" w:rsidRPr="00C54DC9" w:rsidRDefault="00C54DC9" w:rsidP="00C54DC9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6,29</w:t>
            </w:r>
          </w:p>
        </w:tc>
        <w:tc>
          <w:tcPr>
            <w:tcW w:w="2239" w:type="dxa"/>
          </w:tcPr>
          <w:p w:rsidR="00C54DC9" w:rsidRPr="00C54DC9" w:rsidRDefault="00C54DC9" w:rsidP="00C54DC9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6,29</w:t>
            </w:r>
          </w:p>
        </w:tc>
      </w:tr>
      <w:tr w:rsidR="00C54DC9" w:rsidRPr="004B4CAF" w:rsidTr="00134073">
        <w:tc>
          <w:tcPr>
            <w:tcW w:w="73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Зоны рекреационного назначения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</w:tcPr>
          <w:p w:rsidR="00C54DC9" w:rsidRPr="00801640" w:rsidRDefault="00C54DC9" w:rsidP="0099105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91050">
              <w:rPr>
                <w:rFonts w:eastAsia="Calibri"/>
                <w:sz w:val="24"/>
                <w:szCs w:val="24"/>
                <w:lang w:eastAsia="en-US"/>
              </w:rPr>
              <w:t>54</w:t>
            </w:r>
            <w:r w:rsidRPr="00801640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991050">
              <w:rPr>
                <w:rFonts w:eastAsia="Calibri"/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2239" w:type="dxa"/>
          </w:tcPr>
          <w:p w:rsidR="00C54DC9" w:rsidRPr="00C54DC9" w:rsidRDefault="00C54DC9" w:rsidP="00C54DC9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-</w:t>
            </w:r>
          </w:p>
        </w:tc>
        <w:tc>
          <w:tcPr>
            <w:tcW w:w="2239" w:type="dxa"/>
          </w:tcPr>
          <w:p w:rsidR="00C54DC9" w:rsidRPr="00C54DC9" w:rsidRDefault="00C54DC9" w:rsidP="00C54DC9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42,0</w:t>
            </w:r>
          </w:p>
        </w:tc>
      </w:tr>
      <w:tr w:rsidR="00C54DC9" w:rsidRPr="004B4CAF" w:rsidTr="00134073">
        <w:trPr>
          <w:trHeight w:val="340"/>
        </w:trPr>
        <w:tc>
          <w:tcPr>
            <w:tcW w:w="73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827" w:type="dxa"/>
          </w:tcPr>
          <w:p w:rsidR="00C54DC9" w:rsidRPr="005B401F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401F">
              <w:rPr>
                <w:b/>
                <w:sz w:val="24"/>
                <w:szCs w:val="24"/>
              </w:rPr>
              <w:t>Зона специального назначения:</w:t>
            </w:r>
          </w:p>
        </w:tc>
        <w:tc>
          <w:tcPr>
            <w:tcW w:w="1105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19,23</w:t>
            </w:r>
          </w:p>
        </w:tc>
        <w:tc>
          <w:tcPr>
            <w:tcW w:w="2268" w:type="dxa"/>
          </w:tcPr>
          <w:p w:rsidR="00C54DC9" w:rsidRPr="00801640" w:rsidRDefault="00991050" w:rsidP="0099105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60</w:t>
            </w:r>
            <w:r w:rsidR="00C54DC9" w:rsidRPr="00801640">
              <w:rPr>
                <w:rFonts w:eastAsia="Calibri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19,23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35,54</w:t>
            </w:r>
          </w:p>
        </w:tc>
      </w:tr>
      <w:tr w:rsidR="00C54DC9" w:rsidRPr="004B4CAF" w:rsidTr="00134073">
        <w:trPr>
          <w:trHeight w:val="340"/>
        </w:trPr>
        <w:tc>
          <w:tcPr>
            <w:tcW w:w="73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Зона кладбищ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12,04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24,05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12,04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24,05</w:t>
            </w:r>
          </w:p>
        </w:tc>
      </w:tr>
      <w:tr w:rsidR="00C54DC9" w:rsidRPr="004B4CAF" w:rsidTr="00134073">
        <w:trPr>
          <w:trHeight w:val="340"/>
        </w:trPr>
        <w:tc>
          <w:tcPr>
            <w:tcW w:w="73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3827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801640">
              <w:rPr>
                <w:rFonts w:eastAsia="Calibri"/>
                <w:sz w:val="22"/>
                <w:lang w:eastAsia="en-US"/>
              </w:rPr>
              <w:t>Зона озелененных территорий спец</w:t>
            </w:r>
            <w:r w:rsidRPr="00801640">
              <w:rPr>
                <w:rFonts w:eastAsia="Calibri"/>
                <w:sz w:val="22"/>
                <w:lang w:eastAsia="en-US"/>
              </w:rPr>
              <w:t>и</w:t>
            </w:r>
            <w:r w:rsidRPr="00801640">
              <w:rPr>
                <w:rFonts w:eastAsia="Calibri"/>
                <w:sz w:val="22"/>
                <w:lang w:eastAsia="en-US"/>
              </w:rPr>
              <w:t>ального назначения</w:t>
            </w:r>
          </w:p>
        </w:tc>
        <w:tc>
          <w:tcPr>
            <w:tcW w:w="1105" w:type="dxa"/>
          </w:tcPr>
          <w:p w:rsidR="00C54DC9" w:rsidRPr="00801640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7,19</w:t>
            </w:r>
          </w:p>
        </w:tc>
        <w:tc>
          <w:tcPr>
            <w:tcW w:w="2268" w:type="dxa"/>
          </w:tcPr>
          <w:p w:rsidR="00C54DC9" w:rsidRPr="00801640" w:rsidRDefault="00C54DC9" w:rsidP="0099105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991050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801640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991050"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7,19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11,49</w:t>
            </w:r>
          </w:p>
        </w:tc>
      </w:tr>
      <w:tr w:rsidR="00C54DC9" w:rsidRPr="004B4CAF" w:rsidTr="00134073">
        <w:trPr>
          <w:trHeight w:val="340"/>
        </w:trPr>
        <w:tc>
          <w:tcPr>
            <w:tcW w:w="73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827" w:type="dxa"/>
          </w:tcPr>
          <w:p w:rsidR="00C54DC9" w:rsidRPr="005B401F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401F">
              <w:rPr>
                <w:b/>
                <w:sz w:val="24"/>
                <w:szCs w:val="24"/>
              </w:rPr>
              <w:t>Зона лесов</w:t>
            </w:r>
          </w:p>
        </w:tc>
        <w:tc>
          <w:tcPr>
            <w:tcW w:w="1105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27,10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27,10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27,10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27,10</w:t>
            </w:r>
          </w:p>
        </w:tc>
      </w:tr>
      <w:tr w:rsidR="00C54DC9" w:rsidRPr="004B4CAF" w:rsidTr="00134073">
        <w:trPr>
          <w:trHeight w:val="340"/>
        </w:trPr>
        <w:tc>
          <w:tcPr>
            <w:tcW w:w="73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827" w:type="dxa"/>
          </w:tcPr>
          <w:p w:rsidR="00C54DC9" w:rsidRPr="005B401F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401F">
              <w:rPr>
                <w:b/>
                <w:sz w:val="24"/>
                <w:szCs w:val="24"/>
              </w:rPr>
              <w:t>Зона акваторий</w:t>
            </w:r>
          </w:p>
        </w:tc>
        <w:tc>
          <w:tcPr>
            <w:tcW w:w="1105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1985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1916,90</w:t>
            </w:r>
          </w:p>
        </w:tc>
        <w:tc>
          <w:tcPr>
            <w:tcW w:w="2268" w:type="dxa"/>
          </w:tcPr>
          <w:p w:rsidR="00C54DC9" w:rsidRPr="00801640" w:rsidRDefault="00C54DC9" w:rsidP="0080164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01640">
              <w:rPr>
                <w:rFonts w:eastAsia="Calibri"/>
                <w:b/>
                <w:sz w:val="24"/>
                <w:szCs w:val="24"/>
                <w:lang w:eastAsia="en-US"/>
              </w:rPr>
              <w:t>1916,90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1916,90</w:t>
            </w:r>
          </w:p>
        </w:tc>
        <w:tc>
          <w:tcPr>
            <w:tcW w:w="2239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1916,90</w:t>
            </w:r>
          </w:p>
        </w:tc>
      </w:tr>
    </w:tbl>
    <w:p w:rsidR="001C39C0" w:rsidRPr="004B4CAF" w:rsidRDefault="001C39C0" w:rsidP="001C39C0">
      <w:pPr>
        <w:suppressAutoHyphens w:val="0"/>
        <w:spacing w:line="259" w:lineRule="auto"/>
        <w:ind w:firstLine="0"/>
        <w:jc w:val="center"/>
        <w:rPr>
          <w:rFonts w:ascii="Calibri" w:eastAsia="Calibri" w:hAnsi="Calibri"/>
          <w:sz w:val="22"/>
          <w:lang w:eastAsia="en-US"/>
        </w:rPr>
      </w:pPr>
    </w:p>
    <w:p w:rsidR="001C39C0" w:rsidRPr="004B4CAF" w:rsidRDefault="001C39C0" w:rsidP="001C39C0">
      <w:pPr>
        <w:suppressAutoHyphens w:val="0"/>
        <w:spacing w:line="259" w:lineRule="auto"/>
        <w:ind w:firstLine="0"/>
        <w:jc w:val="center"/>
        <w:rPr>
          <w:rFonts w:eastAsia="Calibri"/>
          <w:b/>
          <w:sz w:val="24"/>
          <w:szCs w:val="24"/>
          <w:lang w:eastAsia="en-US"/>
        </w:rPr>
      </w:pPr>
      <w:r w:rsidRPr="004B4CAF">
        <w:rPr>
          <w:rFonts w:eastAsia="Calibri"/>
          <w:b/>
          <w:sz w:val="24"/>
          <w:szCs w:val="24"/>
          <w:lang w:eastAsia="en-US"/>
        </w:rPr>
        <w:t xml:space="preserve">Технико-экономические показатели по проекту генерального плана </w:t>
      </w:r>
      <w:r w:rsidR="0075609A" w:rsidRPr="005B401F">
        <w:rPr>
          <w:b/>
          <w:sz w:val="24"/>
          <w:szCs w:val="24"/>
        </w:rPr>
        <w:t xml:space="preserve">ст. </w:t>
      </w:r>
      <w:proofErr w:type="spellStart"/>
      <w:r w:rsidR="0075609A" w:rsidRPr="005B401F">
        <w:rPr>
          <w:b/>
          <w:sz w:val="24"/>
          <w:szCs w:val="24"/>
        </w:rPr>
        <w:t>Кривянская</w:t>
      </w:r>
      <w:proofErr w:type="spellEnd"/>
      <w:r w:rsidRPr="004B4CAF">
        <w:rPr>
          <w:rFonts w:eastAsia="Calibri"/>
          <w:b/>
          <w:sz w:val="24"/>
          <w:szCs w:val="24"/>
          <w:lang w:eastAsia="en-US"/>
        </w:rPr>
        <w:t>.</w:t>
      </w:r>
    </w:p>
    <w:p w:rsidR="001C39C0" w:rsidRPr="004B4CAF" w:rsidRDefault="001C39C0" w:rsidP="001C39C0">
      <w:pPr>
        <w:suppressAutoHyphens w:val="0"/>
        <w:spacing w:line="259" w:lineRule="auto"/>
        <w:ind w:left="-426" w:firstLine="0"/>
        <w:rPr>
          <w:rFonts w:eastAsia="Calibri"/>
          <w:b/>
          <w:sz w:val="24"/>
          <w:szCs w:val="24"/>
          <w:lang w:eastAsia="en-US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8"/>
        <w:gridCol w:w="3827"/>
        <w:gridCol w:w="992"/>
        <w:gridCol w:w="2098"/>
        <w:gridCol w:w="2268"/>
        <w:gridCol w:w="2268"/>
        <w:gridCol w:w="2268"/>
      </w:tblGrid>
      <w:tr w:rsidR="00FD5695" w:rsidRPr="004B4CAF" w:rsidTr="003A72F3">
        <w:tc>
          <w:tcPr>
            <w:tcW w:w="738" w:type="dxa"/>
            <w:vMerge w:val="restart"/>
            <w:vAlign w:val="center"/>
          </w:tcPr>
          <w:p w:rsidR="00FD5695" w:rsidRPr="004B4CAF" w:rsidRDefault="00FD5695" w:rsidP="003A72F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827" w:type="dxa"/>
            <w:vMerge w:val="restart"/>
            <w:vAlign w:val="center"/>
          </w:tcPr>
          <w:p w:rsidR="00FD5695" w:rsidRPr="004B4CAF" w:rsidRDefault="00FD5695" w:rsidP="003A72F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  <w:vAlign w:val="center"/>
          </w:tcPr>
          <w:p w:rsidR="00FD5695" w:rsidRPr="004B4CAF" w:rsidRDefault="00FD5695" w:rsidP="003A72F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 xml:space="preserve">Ед. </w:t>
            </w:r>
            <w:proofErr w:type="spellStart"/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изм</w:t>
            </w:r>
            <w:proofErr w:type="spellEnd"/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366" w:type="dxa"/>
            <w:gridSpan w:val="2"/>
          </w:tcPr>
          <w:p w:rsidR="00FD5695" w:rsidRPr="00134073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Генеральный план </w:t>
            </w:r>
            <w:proofErr w:type="spellStart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Кривянского</w:t>
            </w:r>
            <w:proofErr w:type="spellEnd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FD5695" w:rsidRPr="00134073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Октябрьского района Ростовской о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б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ласти</w:t>
            </w:r>
          </w:p>
          <w:p w:rsidR="00FD5695" w:rsidRPr="004B4CAF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(утв. 26.12.2022г.)</w:t>
            </w:r>
          </w:p>
        </w:tc>
        <w:tc>
          <w:tcPr>
            <w:tcW w:w="4536" w:type="dxa"/>
            <w:gridSpan w:val="2"/>
          </w:tcPr>
          <w:p w:rsidR="00FD5695" w:rsidRPr="00134073" w:rsidRDefault="00FD5695" w:rsidP="00FD569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Проект предложения по внесению и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з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менений в Генеральный план </w:t>
            </w:r>
          </w:p>
          <w:p w:rsidR="00FD5695" w:rsidRPr="00134073" w:rsidRDefault="00FD5695" w:rsidP="00FD569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муниципального образования </w:t>
            </w:r>
          </w:p>
          <w:p w:rsidR="00FD5695" w:rsidRPr="00134073" w:rsidRDefault="00FD5695" w:rsidP="00FD569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Кривянское</w:t>
            </w:r>
            <w:proofErr w:type="spellEnd"/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 сельское поселение»</w:t>
            </w:r>
          </w:p>
          <w:p w:rsidR="00FD5695" w:rsidRDefault="00FD5695" w:rsidP="00FD569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Октябрьского района </w:t>
            </w:r>
          </w:p>
          <w:p w:rsidR="00FD5695" w:rsidRPr="004B4CAF" w:rsidRDefault="00FD5695" w:rsidP="00FD5695">
            <w:pPr>
              <w:suppressAutoHyphens w:val="0"/>
              <w:snapToGrid w:val="0"/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Ростовской области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 </w:t>
            </w:r>
            <w:r w:rsidRPr="00134073">
              <w:rPr>
                <w:rFonts w:eastAsia="Calibri"/>
                <w:b/>
                <w:sz w:val="24"/>
                <w:szCs w:val="24"/>
                <w:lang w:eastAsia="en-US"/>
              </w:rPr>
              <w:t>(2023г.)</w:t>
            </w:r>
          </w:p>
        </w:tc>
      </w:tr>
      <w:tr w:rsidR="003A72F3" w:rsidRPr="004B4CAF" w:rsidTr="00FD5695">
        <w:tc>
          <w:tcPr>
            <w:tcW w:w="738" w:type="dxa"/>
            <w:vMerge/>
          </w:tcPr>
          <w:p w:rsidR="003A72F3" w:rsidRPr="004B4CAF" w:rsidRDefault="003A72F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vMerge/>
          </w:tcPr>
          <w:p w:rsidR="003A72F3" w:rsidRPr="004B4CAF" w:rsidRDefault="003A72F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</w:tcPr>
          <w:p w:rsidR="003A72F3" w:rsidRPr="004B4CAF" w:rsidRDefault="003A72F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3A72F3" w:rsidRPr="004B4CAF" w:rsidRDefault="003A72F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Существующая</w:t>
            </w:r>
          </w:p>
        </w:tc>
        <w:tc>
          <w:tcPr>
            <w:tcW w:w="2268" w:type="dxa"/>
          </w:tcPr>
          <w:p w:rsidR="003A72F3" w:rsidRPr="004B4CAF" w:rsidRDefault="003A72F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Планируемая</w:t>
            </w:r>
          </w:p>
        </w:tc>
        <w:tc>
          <w:tcPr>
            <w:tcW w:w="2268" w:type="dxa"/>
          </w:tcPr>
          <w:p w:rsidR="003A72F3" w:rsidRPr="004B4CAF" w:rsidRDefault="003A72F3" w:rsidP="0047134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Существующая</w:t>
            </w:r>
          </w:p>
        </w:tc>
        <w:tc>
          <w:tcPr>
            <w:tcW w:w="2268" w:type="dxa"/>
          </w:tcPr>
          <w:p w:rsidR="003A72F3" w:rsidRPr="004B4CAF" w:rsidRDefault="003A72F3" w:rsidP="0047134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Планируемая</w:t>
            </w:r>
          </w:p>
        </w:tc>
      </w:tr>
      <w:tr w:rsidR="00FD5695" w:rsidRPr="004B4CAF" w:rsidTr="00FD5695">
        <w:tc>
          <w:tcPr>
            <w:tcW w:w="738" w:type="dxa"/>
          </w:tcPr>
          <w:p w:rsidR="00FD5695" w:rsidRPr="00FD5695" w:rsidRDefault="00FD5695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27" w:type="dxa"/>
          </w:tcPr>
          <w:p w:rsidR="00FD5695" w:rsidRPr="004B4CAF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B401F">
              <w:rPr>
                <w:b/>
                <w:sz w:val="24"/>
                <w:szCs w:val="24"/>
              </w:rPr>
              <w:t xml:space="preserve">ст. </w:t>
            </w:r>
            <w:proofErr w:type="spellStart"/>
            <w:r w:rsidRPr="005B401F">
              <w:rPr>
                <w:b/>
                <w:sz w:val="24"/>
                <w:szCs w:val="24"/>
              </w:rPr>
              <w:t>Кривянская</w:t>
            </w:r>
            <w:proofErr w:type="spellEnd"/>
          </w:p>
        </w:tc>
        <w:tc>
          <w:tcPr>
            <w:tcW w:w="992" w:type="dxa"/>
          </w:tcPr>
          <w:p w:rsidR="00FD5695" w:rsidRPr="004B4CAF" w:rsidRDefault="00FD5695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FD5695" w:rsidRPr="00FD5695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1531,00</w:t>
            </w:r>
          </w:p>
        </w:tc>
        <w:tc>
          <w:tcPr>
            <w:tcW w:w="2268" w:type="dxa"/>
          </w:tcPr>
          <w:p w:rsidR="00FD5695" w:rsidRPr="00FD5695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1531,00</w:t>
            </w:r>
          </w:p>
        </w:tc>
        <w:tc>
          <w:tcPr>
            <w:tcW w:w="2268" w:type="dxa"/>
          </w:tcPr>
          <w:p w:rsidR="00FD5695" w:rsidRPr="00FD5695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1531,00</w:t>
            </w:r>
          </w:p>
        </w:tc>
        <w:tc>
          <w:tcPr>
            <w:tcW w:w="2268" w:type="dxa"/>
          </w:tcPr>
          <w:p w:rsidR="00FD5695" w:rsidRPr="00FD5695" w:rsidRDefault="00FD5695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1531,00</w:t>
            </w:r>
          </w:p>
        </w:tc>
      </w:tr>
      <w:tr w:rsidR="00CE5653" w:rsidRPr="004B4CAF" w:rsidTr="009E60E0">
        <w:tc>
          <w:tcPr>
            <w:tcW w:w="14459" w:type="dxa"/>
            <w:gridSpan w:val="7"/>
          </w:tcPr>
          <w:p w:rsidR="00CE5653" w:rsidRPr="004B4CAF" w:rsidRDefault="00CE5653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из них</w:t>
            </w:r>
            <w:r w:rsidRPr="004B4CAF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 xml:space="preserve">2. 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Жилые зоны</w:t>
            </w:r>
            <w:r w:rsidRPr="004B4CAF">
              <w:rPr>
                <w:rFonts w:eastAsia="Calibri"/>
                <w:b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992,50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1131,23</w:t>
            </w:r>
          </w:p>
        </w:tc>
        <w:tc>
          <w:tcPr>
            <w:tcW w:w="2268" w:type="dxa"/>
          </w:tcPr>
          <w:p w:rsidR="00C54DC9" w:rsidRPr="00050BF2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1021</w:t>
            </w:r>
            <w:r w:rsidRPr="00050BF2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2</w:t>
            </w:r>
            <w:r w:rsidRPr="00050BF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C54DC9" w:rsidRPr="00050BF2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050BF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076</w:t>
            </w:r>
            <w:r w:rsidRPr="00050BF2">
              <w:rPr>
                <w:b/>
                <w:sz w:val="24"/>
                <w:szCs w:val="24"/>
              </w:rPr>
              <w:t>,2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lastRenderedPageBreak/>
              <w:t>2.1.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застройки индивидуальными и блокированными жилыми домами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992,50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1131,23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1021,20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1076,20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Общественно-деловые зоны: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15,96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18,72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15,96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59,13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смешанной и общественно-деловой застройки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2,86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2,86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2,86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2,86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Многофункциональная общественно-деловая зона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4,86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7,08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4,86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47,49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специализированной общес</w:t>
            </w:r>
            <w:r w:rsidRPr="00FD5695">
              <w:rPr>
                <w:rFonts w:eastAsia="Calibri"/>
                <w:sz w:val="22"/>
                <w:lang w:eastAsia="en-US"/>
              </w:rPr>
              <w:t>т</w:t>
            </w:r>
            <w:r w:rsidRPr="00FD5695">
              <w:rPr>
                <w:rFonts w:eastAsia="Calibri"/>
                <w:sz w:val="22"/>
                <w:lang w:eastAsia="en-US"/>
              </w:rPr>
              <w:t>венной застройки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8,24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8,78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8,24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8,78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 xml:space="preserve">Производственные зоны, зоны инженерной и </w:t>
            </w:r>
          </w:p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транспортной инфраструктур: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50,65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70,49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50,65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70,49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Производственная зона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13,60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33,44</w:t>
            </w:r>
          </w:p>
        </w:tc>
        <w:tc>
          <w:tcPr>
            <w:tcW w:w="2268" w:type="dxa"/>
          </w:tcPr>
          <w:p w:rsidR="00C54DC9" w:rsidRPr="00855F90" w:rsidRDefault="00C54DC9" w:rsidP="000F3055">
            <w:pPr>
              <w:jc w:val="center"/>
              <w:rPr>
                <w:sz w:val="24"/>
                <w:szCs w:val="24"/>
                <w:highlight w:val="yellow"/>
              </w:rPr>
            </w:pPr>
            <w:r w:rsidRPr="00855F90">
              <w:rPr>
                <w:sz w:val="24"/>
                <w:szCs w:val="24"/>
                <w:highlight w:val="yellow"/>
              </w:rPr>
              <w:t>13,60</w:t>
            </w:r>
          </w:p>
        </w:tc>
        <w:tc>
          <w:tcPr>
            <w:tcW w:w="2268" w:type="dxa"/>
          </w:tcPr>
          <w:p w:rsidR="00C54DC9" w:rsidRPr="00855F90" w:rsidRDefault="00C54DC9" w:rsidP="000F3055">
            <w:pPr>
              <w:jc w:val="center"/>
              <w:rPr>
                <w:sz w:val="24"/>
                <w:szCs w:val="24"/>
                <w:highlight w:val="yellow"/>
              </w:rPr>
            </w:pPr>
            <w:r w:rsidRPr="00855F90">
              <w:rPr>
                <w:sz w:val="24"/>
                <w:szCs w:val="24"/>
                <w:highlight w:val="yellow"/>
              </w:rPr>
              <w:t>33,44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Коммунально-складская зона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1,40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1,40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1,40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1,40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инженерной инфраструктуры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2,43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2,43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2,43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2,43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транспортной инфраструктуры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33,22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33,22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33,22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33,22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Зона сельскохозяйственного и</w:t>
            </w: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с</w:t>
            </w: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пользования: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452,62</w:t>
            </w:r>
          </w:p>
        </w:tc>
        <w:tc>
          <w:tcPr>
            <w:tcW w:w="2268" w:type="dxa"/>
          </w:tcPr>
          <w:p w:rsidR="00C54DC9" w:rsidRPr="005A7A8C" w:rsidRDefault="00C54DC9" w:rsidP="00B60AB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  <w:r w:rsidR="00B60AB3">
              <w:rPr>
                <w:rFonts w:eastAsia="Calibri"/>
                <w:b/>
                <w:sz w:val="24"/>
                <w:szCs w:val="24"/>
                <w:lang w:eastAsia="en-US"/>
              </w:rPr>
              <w:t>47</w:t>
            </w: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423,92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268,49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Производственная зона сельскохозя</w:t>
            </w:r>
            <w:r w:rsidRPr="00FD5695">
              <w:rPr>
                <w:rFonts w:eastAsia="Calibri"/>
                <w:sz w:val="22"/>
                <w:lang w:eastAsia="en-US"/>
              </w:rPr>
              <w:t>й</w:t>
            </w:r>
            <w:r w:rsidRPr="00FD5695">
              <w:rPr>
                <w:rFonts w:eastAsia="Calibri"/>
                <w:sz w:val="22"/>
                <w:lang w:eastAsia="en-US"/>
              </w:rPr>
              <w:t>ственных предприятий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44,09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44,09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44,09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44,09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сельскохозяйственных угодий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376,64</w:t>
            </w:r>
          </w:p>
        </w:tc>
        <w:tc>
          <w:tcPr>
            <w:tcW w:w="2268" w:type="dxa"/>
          </w:tcPr>
          <w:p w:rsidR="00C54DC9" w:rsidRPr="005A7A8C" w:rsidRDefault="00C54DC9" w:rsidP="00B60AB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B60AB3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A7A8C">
              <w:rPr>
                <w:rFonts w:eastAsia="Calibri"/>
                <w:sz w:val="24"/>
                <w:szCs w:val="24"/>
                <w:lang w:eastAsia="en-US"/>
              </w:rPr>
              <w:t>,02</w:t>
            </w:r>
          </w:p>
        </w:tc>
        <w:tc>
          <w:tcPr>
            <w:tcW w:w="2268" w:type="dxa"/>
          </w:tcPr>
          <w:p w:rsidR="00C54DC9" w:rsidRPr="00855F90" w:rsidRDefault="00C54DC9" w:rsidP="000F3055">
            <w:pPr>
              <w:jc w:val="center"/>
              <w:rPr>
                <w:sz w:val="24"/>
                <w:szCs w:val="24"/>
              </w:rPr>
            </w:pPr>
            <w:r w:rsidRPr="00855F90">
              <w:rPr>
                <w:color w:val="FF0000"/>
                <w:sz w:val="24"/>
                <w:szCs w:val="24"/>
              </w:rPr>
              <w:t>376,64</w:t>
            </w:r>
            <w:r w:rsidR="00855F90">
              <w:rPr>
                <w:color w:val="FF0000"/>
                <w:sz w:val="24"/>
                <w:szCs w:val="24"/>
              </w:rPr>
              <w:t xml:space="preserve"> </w:t>
            </w:r>
            <w:r w:rsidR="00855F90" w:rsidRPr="00855F90">
              <w:rPr>
                <w:sz w:val="24"/>
                <w:szCs w:val="24"/>
                <w:highlight w:val="yellow"/>
              </w:rPr>
              <w:t>347,94</w:t>
            </w:r>
          </w:p>
          <w:p w:rsidR="00855F90" w:rsidRPr="00855F90" w:rsidRDefault="00855F90" w:rsidP="000F305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4DC9" w:rsidRPr="00C54DC9" w:rsidRDefault="00B60AB3" w:rsidP="00B60A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  <w:r w:rsidR="00C54DC9" w:rsidRPr="00C54DC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51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FD5695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садоводческих, огороднических или дачных некоммерческих объед</w:t>
            </w:r>
            <w:r w:rsidRPr="00FD5695">
              <w:rPr>
                <w:rFonts w:eastAsia="Calibri"/>
                <w:sz w:val="22"/>
                <w:lang w:eastAsia="en-US"/>
              </w:rPr>
              <w:t>и</w:t>
            </w:r>
            <w:r w:rsidRPr="00FD5695">
              <w:rPr>
                <w:rFonts w:eastAsia="Calibri"/>
                <w:sz w:val="22"/>
                <w:lang w:eastAsia="en-US"/>
              </w:rPr>
              <w:t>нений граждан</w:t>
            </w:r>
          </w:p>
        </w:tc>
        <w:tc>
          <w:tcPr>
            <w:tcW w:w="992" w:type="dxa"/>
          </w:tcPr>
          <w:p w:rsidR="00C54DC9" w:rsidRPr="00FD5695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31,89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31,89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31,89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31,89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27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Зона рекреационного назнач</w:t>
            </w: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е</w:t>
            </w:r>
            <w:r w:rsidRPr="004B4CAF">
              <w:rPr>
                <w:rFonts w:eastAsia="Calibri"/>
                <w:b/>
                <w:sz w:val="24"/>
                <w:szCs w:val="24"/>
                <w:lang w:eastAsia="en-US"/>
              </w:rPr>
              <w:t>ния: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6,29</w:t>
            </w:r>
          </w:p>
        </w:tc>
        <w:tc>
          <w:tcPr>
            <w:tcW w:w="2268" w:type="dxa"/>
          </w:tcPr>
          <w:p w:rsidR="00C54DC9" w:rsidRPr="005A7A8C" w:rsidRDefault="00C54DC9" w:rsidP="00B60AB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  <w:r w:rsidR="00B60AB3">
              <w:rPr>
                <w:rFonts w:eastAsia="Calibri"/>
                <w:b/>
                <w:sz w:val="24"/>
                <w:szCs w:val="24"/>
                <w:lang w:eastAsia="en-US"/>
              </w:rPr>
              <w:t>20</w:t>
            </w: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,96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6,29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39,41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6,29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6,29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6,29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6,29</w:t>
            </w:r>
          </w:p>
        </w:tc>
      </w:tr>
      <w:tr w:rsidR="00C54DC9" w:rsidRPr="004B4CAF" w:rsidTr="00471343">
        <w:trPr>
          <w:trHeight w:val="340"/>
        </w:trPr>
        <w:tc>
          <w:tcPr>
            <w:tcW w:w="738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sz w:val="24"/>
                <w:szCs w:val="24"/>
                <w:lang w:eastAsia="en-US"/>
              </w:rPr>
              <w:lastRenderedPageBreak/>
              <w:t>6.2.</w:t>
            </w:r>
          </w:p>
        </w:tc>
        <w:tc>
          <w:tcPr>
            <w:tcW w:w="3827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FD5695">
              <w:rPr>
                <w:rFonts w:eastAsia="Calibri"/>
                <w:sz w:val="22"/>
                <w:lang w:eastAsia="en-US"/>
              </w:rPr>
              <w:t>Зоны рекреационного назначения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</w:tcPr>
          <w:p w:rsidR="00C54DC9" w:rsidRPr="005A7A8C" w:rsidRDefault="00C54DC9" w:rsidP="00B60AB3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B60AB3">
              <w:rPr>
                <w:rFonts w:eastAsia="Calibri"/>
                <w:sz w:val="24"/>
                <w:szCs w:val="24"/>
                <w:lang w:eastAsia="en-US"/>
              </w:rPr>
              <w:t>14</w:t>
            </w:r>
            <w:r w:rsidRPr="005A7A8C">
              <w:rPr>
                <w:rFonts w:eastAsia="Calibri"/>
                <w:sz w:val="24"/>
                <w:szCs w:val="24"/>
                <w:lang w:eastAsia="en-US"/>
              </w:rPr>
              <w:t>,67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33,12</w:t>
            </w:r>
          </w:p>
        </w:tc>
      </w:tr>
      <w:tr w:rsidR="00C54DC9" w:rsidRPr="004B4CAF" w:rsidTr="00471343">
        <w:trPr>
          <w:trHeight w:val="340"/>
        </w:trPr>
        <w:tc>
          <w:tcPr>
            <w:tcW w:w="738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827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Зона специального назначения: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12,04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41,66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12,04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16,34</w:t>
            </w:r>
          </w:p>
        </w:tc>
      </w:tr>
      <w:tr w:rsidR="00C54DC9" w:rsidRPr="004B4CAF" w:rsidTr="00471343">
        <w:trPr>
          <w:trHeight w:val="340"/>
        </w:trPr>
        <w:tc>
          <w:tcPr>
            <w:tcW w:w="738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3827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5A7A8C">
              <w:rPr>
                <w:rFonts w:eastAsia="Calibri"/>
                <w:sz w:val="22"/>
                <w:lang w:eastAsia="en-US"/>
              </w:rPr>
              <w:t>Зона кладбищ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12,04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12,04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12,04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12,04</w:t>
            </w:r>
          </w:p>
        </w:tc>
      </w:tr>
      <w:tr w:rsidR="00C54DC9" w:rsidRPr="004B4CAF" w:rsidTr="00471343">
        <w:tc>
          <w:tcPr>
            <w:tcW w:w="738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3827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5A7A8C">
              <w:rPr>
                <w:rFonts w:eastAsia="Calibri"/>
                <w:sz w:val="22"/>
                <w:lang w:eastAsia="en-US"/>
              </w:rPr>
              <w:t>Зона озелененных территорий спец</w:t>
            </w:r>
            <w:r w:rsidRPr="005A7A8C">
              <w:rPr>
                <w:rFonts w:eastAsia="Calibri"/>
                <w:sz w:val="22"/>
                <w:lang w:eastAsia="en-US"/>
              </w:rPr>
              <w:t>и</w:t>
            </w:r>
            <w:r w:rsidRPr="005A7A8C">
              <w:rPr>
                <w:rFonts w:eastAsia="Calibri"/>
                <w:sz w:val="22"/>
                <w:lang w:eastAsia="en-US"/>
              </w:rPr>
              <w:t>ального назначения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sz w:val="24"/>
                <w:szCs w:val="24"/>
                <w:lang w:eastAsia="en-US"/>
              </w:rPr>
              <w:t>29,62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sz w:val="24"/>
                <w:szCs w:val="24"/>
              </w:rPr>
            </w:pPr>
            <w:r w:rsidRPr="00C54DC9">
              <w:rPr>
                <w:sz w:val="24"/>
                <w:szCs w:val="24"/>
              </w:rPr>
              <w:t>4,30</w:t>
            </w:r>
          </w:p>
        </w:tc>
      </w:tr>
      <w:tr w:rsidR="00C54DC9" w:rsidRPr="004B4CAF" w:rsidTr="00471343">
        <w:trPr>
          <w:trHeight w:val="340"/>
        </w:trPr>
        <w:tc>
          <w:tcPr>
            <w:tcW w:w="738" w:type="dxa"/>
          </w:tcPr>
          <w:p w:rsidR="00C54DC9" w:rsidRPr="00FD5695" w:rsidRDefault="00C54DC9" w:rsidP="00FD569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D5695">
              <w:rPr>
                <w:rFonts w:eastAsia="Calibri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827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Зона акваторий</w:t>
            </w:r>
          </w:p>
        </w:tc>
        <w:tc>
          <w:tcPr>
            <w:tcW w:w="992" w:type="dxa"/>
          </w:tcPr>
          <w:p w:rsidR="00C54DC9" w:rsidRPr="004B4CAF" w:rsidRDefault="00C54DC9" w:rsidP="001C39C0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4CAF">
              <w:rPr>
                <w:rFonts w:eastAsia="Calibr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09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0,94</w:t>
            </w:r>
          </w:p>
        </w:tc>
        <w:tc>
          <w:tcPr>
            <w:tcW w:w="2268" w:type="dxa"/>
          </w:tcPr>
          <w:p w:rsidR="00C54DC9" w:rsidRPr="005A7A8C" w:rsidRDefault="00C54DC9" w:rsidP="005A7A8C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A7A8C">
              <w:rPr>
                <w:rFonts w:eastAsia="Calibri"/>
                <w:b/>
                <w:sz w:val="24"/>
                <w:szCs w:val="24"/>
                <w:lang w:eastAsia="en-US"/>
              </w:rPr>
              <w:t>0,94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0,94</w:t>
            </w:r>
          </w:p>
        </w:tc>
        <w:tc>
          <w:tcPr>
            <w:tcW w:w="2268" w:type="dxa"/>
          </w:tcPr>
          <w:p w:rsidR="00C54DC9" w:rsidRPr="00C54DC9" w:rsidRDefault="00C54DC9" w:rsidP="000F3055">
            <w:pPr>
              <w:jc w:val="center"/>
              <w:rPr>
                <w:b/>
                <w:sz w:val="24"/>
                <w:szCs w:val="24"/>
              </w:rPr>
            </w:pPr>
            <w:r w:rsidRPr="00C54DC9">
              <w:rPr>
                <w:b/>
                <w:sz w:val="24"/>
                <w:szCs w:val="24"/>
              </w:rPr>
              <w:t>0,94</w:t>
            </w:r>
          </w:p>
        </w:tc>
      </w:tr>
    </w:tbl>
    <w:p w:rsidR="001C39C0" w:rsidRPr="004B4CAF" w:rsidRDefault="001C39C0" w:rsidP="001C39C0">
      <w:pPr>
        <w:suppressAutoHyphens w:val="0"/>
        <w:spacing w:line="259" w:lineRule="auto"/>
        <w:ind w:firstLine="0"/>
        <w:rPr>
          <w:rFonts w:eastAsia="Calibri"/>
          <w:b/>
          <w:sz w:val="24"/>
          <w:szCs w:val="24"/>
          <w:lang w:eastAsia="en-US"/>
        </w:rPr>
      </w:pPr>
    </w:p>
    <w:p w:rsidR="001C39C0" w:rsidRPr="004B4CAF" w:rsidRDefault="001C39C0" w:rsidP="005921B8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</w:rPr>
        <w:sectPr w:rsidR="001C39C0" w:rsidRPr="004B4CAF" w:rsidSect="001C39C0">
          <w:footnotePr>
            <w:pos w:val="beneathText"/>
          </w:footnotePr>
          <w:pgSz w:w="16837" w:h="11905" w:orient="landscape"/>
          <w:pgMar w:top="1701" w:right="1134" w:bottom="850" w:left="1134" w:header="720" w:footer="709" w:gutter="0"/>
          <w:cols w:space="720"/>
          <w:titlePg/>
          <w:docGrid w:linePitch="381"/>
        </w:sectPr>
      </w:pPr>
    </w:p>
    <w:p w:rsidR="00C54DC9" w:rsidRDefault="00C54DC9" w:rsidP="00C54DC9">
      <w:pPr>
        <w:suppressAutoHyphens w:val="0"/>
        <w:spacing w:line="240" w:lineRule="auto"/>
        <w:ind w:firstLine="0"/>
        <w:rPr>
          <w:b/>
          <w:bCs/>
          <w:iCs/>
          <w:sz w:val="24"/>
          <w:szCs w:val="24"/>
          <w:lang w:eastAsia="ru-RU"/>
        </w:rPr>
      </w:pPr>
      <w:r w:rsidRPr="00C54DC9">
        <w:rPr>
          <w:b/>
          <w:bCs/>
          <w:iCs/>
          <w:sz w:val="24"/>
          <w:szCs w:val="24"/>
          <w:lang w:eastAsia="ru-RU"/>
        </w:rPr>
        <w:lastRenderedPageBreak/>
        <w:t>Наличие и распределение земель сельского поселения по категориям земель.</w:t>
      </w:r>
    </w:p>
    <w:p w:rsidR="00C54DC9" w:rsidRDefault="00C54DC9" w:rsidP="00C54DC9">
      <w:pPr>
        <w:suppressAutoHyphens w:val="0"/>
        <w:spacing w:line="240" w:lineRule="auto"/>
        <w:ind w:firstLine="0"/>
        <w:rPr>
          <w:b/>
          <w:bCs/>
          <w:iCs/>
          <w:sz w:val="24"/>
          <w:szCs w:val="24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3"/>
        <w:gridCol w:w="2808"/>
        <w:gridCol w:w="924"/>
        <w:gridCol w:w="2431"/>
        <w:gridCol w:w="2694"/>
      </w:tblGrid>
      <w:tr w:rsidR="00C54DC9" w:rsidRPr="00C54DC9" w:rsidTr="000F3055">
        <w:trPr>
          <w:cantSplit/>
          <w:trHeight w:val="276"/>
        </w:trPr>
        <w:tc>
          <w:tcPr>
            <w:tcW w:w="783" w:type="dxa"/>
            <w:vMerge w:val="restart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lef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C54DC9" w:rsidRPr="00C54DC9" w:rsidRDefault="00C54DC9" w:rsidP="00C54DC9">
            <w:pPr>
              <w:suppressAutoHyphens w:val="0"/>
              <w:spacing w:after="160" w:line="240" w:lineRule="auto"/>
              <w:ind w:lef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C54DC9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spellEnd"/>
            <w:r w:rsidRPr="00C54DC9">
              <w:rPr>
                <w:rFonts w:eastAsia="Calibri"/>
                <w:sz w:val="24"/>
                <w:szCs w:val="24"/>
                <w:lang w:eastAsia="en-US"/>
              </w:rPr>
              <w:t>/</w:t>
            </w:r>
            <w:proofErr w:type="spellStart"/>
            <w:r w:rsidRPr="00C54DC9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808" w:type="dxa"/>
            <w:vMerge w:val="restart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показателей</w:t>
            </w:r>
          </w:p>
        </w:tc>
        <w:tc>
          <w:tcPr>
            <w:tcW w:w="924" w:type="dxa"/>
            <w:vMerge w:val="restart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Ед.</w:t>
            </w:r>
          </w:p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C54DC9">
              <w:rPr>
                <w:rFonts w:eastAsia="Calibri"/>
                <w:sz w:val="24"/>
                <w:szCs w:val="24"/>
                <w:lang w:eastAsia="en-US"/>
              </w:rPr>
              <w:t>изм</w:t>
            </w:r>
            <w:proofErr w:type="spellEnd"/>
            <w:r w:rsidRPr="00C54DC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125" w:type="dxa"/>
            <w:gridSpan w:val="2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Величина показателя</w:t>
            </w:r>
          </w:p>
        </w:tc>
      </w:tr>
      <w:tr w:rsidR="00C54DC9" w:rsidRPr="00C54DC9" w:rsidTr="000F3055">
        <w:trPr>
          <w:cantSplit/>
          <w:trHeight w:val="1725"/>
        </w:trPr>
        <w:tc>
          <w:tcPr>
            <w:tcW w:w="783" w:type="dxa"/>
            <w:vMerge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08" w:type="dxa"/>
            <w:vMerge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24" w:type="dxa"/>
            <w:vMerge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 xml:space="preserve">Генеральный план </w:t>
            </w:r>
            <w:proofErr w:type="spellStart"/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Кривянского</w:t>
            </w:r>
            <w:proofErr w:type="spellEnd"/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 xml:space="preserve"> сел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ь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ского поселения</w:t>
            </w:r>
          </w:p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Октябрьского ра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й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она Ростовской о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б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ласти</w:t>
            </w:r>
          </w:p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(утв. 26.12.2022г.)</w:t>
            </w:r>
          </w:p>
        </w:tc>
        <w:tc>
          <w:tcPr>
            <w:tcW w:w="2694" w:type="dxa"/>
          </w:tcPr>
          <w:p w:rsidR="00C54DC9" w:rsidRPr="00C54DC9" w:rsidRDefault="00C54DC9" w:rsidP="00C54DC9">
            <w:pPr>
              <w:tabs>
                <w:tab w:val="left" w:pos="2268"/>
              </w:tabs>
              <w:suppressAutoHyphens w:val="0"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54DC9">
              <w:rPr>
                <w:b/>
                <w:sz w:val="24"/>
                <w:szCs w:val="24"/>
                <w:lang w:eastAsia="ru-RU"/>
              </w:rPr>
              <w:t>Проект внесения и</w:t>
            </w:r>
            <w:r w:rsidRPr="00C54DC9">
              <w:rPr>
                <w:b/>
                <w:sz w:val="24"/>
                <w:szCs w:val="24"/>
                <w:lang w:eastAsia="ru-RU"/>
              </w:rPr>
              <w:t>з</w:t>
            </w:r>
            <w:r w:rsidRPr="00C54DC9">
              <w:rPr>
                <w:b/>
                <w:sz w:val="24"/>
                <w:szCs w:val="24"/>
                <w:lang w:eastAsia="ru-RU"/>
              </w:rPr>
              <w:t>менений в генерал</w:t>
            </w:r>
            <w:r w:rsidRPr="00C54DC9">
              <w:rPr>
                <w:b/>
                <w:sz w:val="24"/>
                <w:szCs w:val="24"/>
                <w:lang w:eastAsia="ru-RU"/>
              </w:rPr>
              <w:t>ь</w:t>
            </w:r>
            <w:r w:rsidRPr="00C54DC9">
              <w:rPr>
                <w:b/>
                <w:sz w:val="24"/>
                <w:szCs w:val="24"/>
                <w:lang w:eastAsia="ru-RU"/>
              </w:rPr>
              <w:t xml:space="preserve">ный план </w:t>
            </w:r>
          </w:p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Кривянского</w:t>
            </w:r>
            <w:proofErr w:type="spellEnd"/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 xml:space="preserve"> сельск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о</w:t>
            </w: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го поселения**</w:t>
            </w:r>
          </w:p>
        </w:tc>
      </w:tr>
      <w:tr w:rsidR="00C54DC9" w:rsidRPr="00C54DC9" w:rsidTr="000F3055">
        <w:tc>
          <w:tcPr>
            <w:tcW w:w="783" w:type="dxa"/>
            <w:vAlign w:val="center"/>
          </w:tcPr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8" w:type="dxa"/>
            <w:vAlign w:val="center"/>
          </w:tcPr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4" w:type="dxa"/>
            <w:vAlign w:val="center"/>
          </w:tcPr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center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4</w:t>
            </w:r>
          </w:p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center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65</w:t>
            </w:r>
          </w:p>
        </w:tc>
      </w:tr>
      <w:tr w:rsidR="00C54DC9" w:rsidRPr="00C54DC9" w:rsidTr="000F3055">
        <w:trPr>
          <w:cantSplit/>
        </w:trPr>
        <w:tc>
          <w:tcPr>
            <w:tcW w:w="3591" w:type="dxa"/>
            <w:gridSpan w:val="2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6049" w:type="dxa"/>
            <w:gridSpan w:val="3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center"/>
              <w:rPr>
                <w:sz w:val="24"/>
                <w:szCs w:val="24"/>
                <w:lang w:eastAsia="ru-RU"/>
              </w:rPr>
            </w:pPr>
            <w:r w:rsidRPr="00C54DC9">
              <w:rPr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C54DC9">
              <w:rPr>
                <w:b/>
                <w:bCs/>
                <w:sz w:val="24"/>
                <w:szCs w:val="24"/>
                <w:lang w:eastAsia="ru-RU"/>
              </w:rPr>
              <w:t>. Территории</w:t>
            </w:r>
          </w:p>
        </w:tc>
      </w:tr>
      <w:tr w:rsidR="00C54DC9" w:rsidRPr="00C54DC9" w:rsidTr="000F3055"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Общая площадь земель в границах муниц</w:t>
            </w:r>
            <w:r w:rsidRPr="00C54DC9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и</w:t>
            </w:r>
            <w:r w:rsidRPr="00C54DC9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пального образования, в том числе по катег</w:t>
            </w:r>
            <w:r w:rsidRPr="00C54DC9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о</w:t>
            </w:r>
            <w:r w:rsidRPr="00C54DC9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риям земель: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14561,00</w:t>
            </w:r>
          </w:p>
        </w:tc>
        <w:tc>
          <w:tcPr>
            <w:tcW w:w="269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/>
                <w:sz w:val="24"/>
                <w:szCs w:val="24"/>
                <w:lang w:eastAsia="en-US"/>
              </w:rPr>
              <w:t>14561,00</w:t>
            </w:r>
          </w:p>
        </w:tc>
      </w:tr>
      <w:tr w:rsidR="00C54DC9" w:rsidRPr="00C54DC9" w:rsidTr="000F3055"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>Площадь земель сел</w:t>
            </w: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>ь</w:t>
            </w: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>скохозяйственного н</w:t>
            </w: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>а</w:t>
            </w: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>значения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12446,69</w:t>
            </w:r>
          </w:p>
        </w:tc>
        <w:tc>
          <w:tcPr>
            <w:tcW w:w="2694" w:type="dxa"/>
          </w:tcPr>
          <w:p w:rsidR="00C54DC9" w:rsidRPr="00C54DC9" w:rsidRDefault="00C54DC9" w:rsidP="00CA1668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12432,5</w:t>
            </w:r>
            <w:r w:rsidR="00CA166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54DC9" w:rsidRPr="00C54DC9" w:rsidTr="000F3055"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firstLine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Общая площадь земель в границах населенного пункта 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b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1531,00</w:t>
            </w:r>
          </w:p>
        </w:tc>
        <w:tc>
          <w:tcPr>
            <w:tcW w:w="269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1531,00</w:t>
            </w:r>
          </w:p>
        </w:tc>
      </w:tr>
      <w:tr w:rsidR="00C54DC9" w:rsidRPr="00C54DC9" w:rsidTr="000F3055">
        <w:trPr>
          <w:trHeight w:val="705"/>
        </w:trPr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  <w:lang w:eastAsia="ru-RU"/>
              </w:rPr>
            </w:pPr>
            <w:r w:rsidRPr="00C54DC9">
              <w:rPr>
                <w:bCs/>
                <w:sz w:val="24"/>
                <w:szCs w:val="24"/>
                <w:lang w:eastAsia="ru-RU"/>
              </w:rPr>
              <w:t>Площадь земель пр</w:t>
            </w:r>
            <w:r w:rsidRPr="00C54DC9">
              <w:rPr>
                <w:bCs/>
                <w:sz w:val="24"/>
                <w:szCs w:val="24"/>
                <w:lang w:eastAsia="ru-RU"/>
              </w:rPr>
              <w:t>о</w:t>
            </w:r>
            <w:r w:rsidRPr="00C54DC9">
              <w:rPr>
                <w:bCs/>
                <w:sz w:val="24"/>
                <w:szCs w:val="24"/>
                <w:lang w:eastAsia="ru-RU"/>
              </w:rPr>
              <w:t>мышленности, энергет</w:t>
            </w:r>
            <w:r w:rsidRPr="00C54DC9">
              <w:rPr>
                <w:bCs/>
                <w:sz w:val="24"/>
                <w:szCs w:val="24"/>
                <w:lang w:eastAsia="ru-RU"/>
              </w:rPr>
              <w:t>и</w:t>
            </w:r>
            <w:r w:rsidRPr="00C54DC9">
              <w:rPr>
                <w:bCs/>
                <w:sz w:val="24"/>
                <w:szCs w:val="24"/>
                <w:lang w:eastAsia="ru-RU"/>
              </w:rPr>
              <w:t>ки, транспорта, связи и земли иного специал</w:t>
            </w:r>
            <w:r w:rsidRPr="00C54DC9">
              <w:rPr>
                <w:bCs/>
                <w:sz w:val="24"/>
                <w:szCs w:val="24"/>
                <w:lang w:eastAsia="ru-RU"/>
              </w:rPr>
              <w:t>ь</w:t>
            </w:r>
            <w:r w:rsidRPr="00C54DC9">
              <w:rPr>
                <w:bCs/>
                <w:sz w:val="24"/>
                <w:szCs w:val="24"/>
                <w:lang w:eastAsia="ru-RU"/>
              </w:rPr>
              <w:t>ного назначения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i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188,21</w:t>
            </w:r>
          </w:p>
        </w:tc>
        <w:tc>
          <w:tcPr>
            <w:tcW w:w="2694" w:type="dxa"/>
          </w:tcPr>
          <w:p w:rsidR="00C54DC9" w:rsidRPr="00C54DC9" w:rsidRDefault="00C54DC9" w:rsidP="00CA1668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202,3</w:t>
            </w:r>
            <w:r w:rsidR="00CA166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54DC9" w:rsidRPr="00C54DC9" w:rsidTr="000F3055"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Площадь земель лесного фонда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i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27,10</w:t>
            </w:r>
          </w:p>
        </w:tc>
        <w:tc>
          <w:tcPr>
            <w:tcW w:w="269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27,10</w:t>
            </w:r>
          </w:p>
        </w:tc>
      </w:tr>
      <w:tr w:rsidR="00C54DC9" w:rsidRPr="00C54DC9" w:rsidTr="000F3055"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Площадь земель водного фонда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i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368,00</w:t>
            </w:r>
          </w:p>
        </w:tc>
        <w:tc>
          <w:tcPr>
            <w:tcW w:w="269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368,00</w:t>
            </w:r>
          </w:p>
        </w:tc>
      </w:tr>
      <w:tr w:rsidR="00C54DC9" w:rsidRPr="00C54DC9" w:rsidTr="000F3055"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Площадь земель запаса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i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9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C54DC9" w:rsidRPr="00C54DC9" w:rsidTr="000F3055">
        <w:tc>
          <w:tcPr>
            <w:tcW w:w="783" w:type="dxa"/>
          </w:tcPr>
          <w:p w:rsidR="00C54DC9" w:rsidRPr="00C54DC9" w:rsidRDefault="00C54DC9" w:rsidP="00C54DC9">
            <w:pPr>
              <w:suppressAutoHyphens w:val="0"/>
              <w:spacing w:line="240" w:lineRule="auto"/>
              <w:ind w:right="279" w:firstLine="0"/>
              <w:jc w:val="right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8" w:type="dxa"/>
          </w:tcPr>
          <w:p w:rsidR="00C54DC9" w:rsidRPr="00C54DC9" w:rsidRDefault="00C54DC9" w:rsidP="00C54DC9">
            <w:pPr>
              <w:suppressAutoHyphens w:val="0"/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  <w:lang w:eastAsia="ru-RU"/>
              </w:rPr>
            </w:pPr>
            <w:r w:rsidRPr="00C54DC9">
              <w:rPr>
                <w:sz w:val="24"/>
                <w:szCs w:val="24"/>
                <w:lang w:eastAsia="ru-RU"/>
              </w:rPr>
              <w:t>Площадь земель</w:t>
            </w:r>
            <w:r w:rsidRPr="00C54DC9">
              <w:rPr>
                <w:sz w:val="24"/>
                <w:szCs w:val="20"/>
                <w:lang w:eastAsia="ru-RU"/>
              </w:rPr>
              <w:t xml:space="preserve"> </w:t>
            </w:r>
            <w:r w:rsidRPr="00C54DC9">
              <w:rPr>
                <w:sz w:val="24"/>
                <w:szCs w:val="24"/>
                <w:lang w:eastAsia="ru-RU"/>
              </w:rPr>
              <w:t>особо охраняемых территорий и объектов</w:t>
            </w:r>
          </w:p>
        </w:tc>
        <w:tc>
          <w:tcPr>
            <w:tcW w:w="92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iCs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431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94" w:type="dxa"/>
          </w:tcPr>
          <w:p w:rsidR="00C54DC9" w:rsidRPr="00C54DC9" w:rsidRDefault="00C54DC9" w:rsidP="00C54DC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54DC9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</w:tbl>
    <w:p w:rsidR="00C54DC9" w:rsidRPr="00C54DC9" w:rsidRDefault="00C54DC9" w:rsidP="00C54DC9">
      <w:pPr>
        <w:suppressAutoHyphens w:val="0"/>
        <w:spacing w:line="240" w:lineRule="auto"/>
        <w:ind w:firstLine="0"/>
        <w:rPr>
          <w:bCs/>
          <w:iCs/>
          <w:sz w:val="24"/>
          <w:szCs w:val="24"/>
          <w:lang w:eastAsia="ru-RU"/>
        </w:rPr>
      </w:pPr>
    </w:p>
    <w:p w:rsidR="000A7716" w:rsidRPr="002239D5" w:rsidRDefault="000A7716" w:rsidP="000A7716">
      <w:pPr>
        <w:pStyle w:val="25"/>
        <w:pageBreakBefore/>
        <w:spacing w:after="0" w:line="240" w:lineRule="auto"/>
        <w:ind w:left="284"/>
        <w:jc w:val="center"/>
        <w:rPr>
          <w:b/>
          <w:sz w:val="24"/>
          <w:szCs w:val="24"/>
        </w:rPr>
      </w:pPr>
      <w:r w:rsidRPr="002239D5">
        <w:rPr>
          <w:b/>
          <w:sz w:val="24"/>
          <w:szCs w:val="24"/>
        </w:rPr>
        <w:lastRenderedPageBreak/>
        <w:t>3. ПРИЛОЖЕНИЕ 1</w:t>
      </w:r>
    </w:p>
    <w:p w:rsidR="000A7716" w:rsidRDefault="000A7716" w:rsidP="000A7716">
      <w:pPr>
        <w:pStyle w:val="25"/>
        <w:spacing w:after="0" w:line="240" w:lineRule="auto"/>
        <w:jc w:val="center"/>
        <w:rPr>
          <w:b/>
          <w:sz w:val="24"/>
          <w:szCs w:val="24"/>
        </w:rPr>
      </w:pPr>
      <w:r w:rsidRPr="002239D5">
        <w:rPr>
          <w:b/>
          <w:sz w:val="24"/>
          <w:szCs w:val="24"/>
        </w:rPr>
        <w:t xml:space="preserve">Фрагменты Карты функциональных зон </w:t>
      </w:r>
    </w:p>
    <w:p w:rsidR="000A7716" w:rsidRPr="002239D5" w:rsidRDefault="000A7716" w:rsidP="000A7716">
      <w:pPr>
        <w:pStyle w:val="25"/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0A7716">
        <w:rPr>
          <w:b/>
          <w:sz w:val="24"/>
          <w:szCs w:val="24"/>
        </w:rPr>
        <w:t>Кривянского</w:t>
      </w:r>
      <w:proofErr w:type="spellEnd"/>
      <w:r w:rsidRPr="000A7716">
        <w:rPr>
          <w:b/>
          <w:sz w:val="24"/>
          <w:szCs w:val="24"/>
        </w:rPr>
        <w:t xml:space="preserve"> сельского поселения</w:t>
      </w:r>
    </w:p>
    <w:p w:rsidR="003C42F4" w:rsidRDefault="003C42F4" w:rsidP="000D353F">
      <w:pPr>
        <w:ind w:firstLine="0"/>
        <w:jc w:val="center"/>
        <w:rPr>
          <w:noProof/>
          <w:sz w:val="24"/>
          <w:szCs w:val="24"/>
          <w:lang w:eastAsia="ru-RU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4252"/>
        <w:gridCol w:w="4252"/>
      </w:tblGrid>
      <w:tr w:rsidR="0008105C" w:rsidRPr="002239D5" w:rsidTr="0008105C">
        <w:tc>
          <w:tcPr>
            <w:tcW w:w="567" w:type="dxa"/>
          </w:tcPr>
          <w:p w:rsidR="0008105C" w:rsidRPr="002239D5" w:rsidRDefault="0008105C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8105C" w:rsidRPr="002239D5" w:rsidRDefault="0008105C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2239D5">
              <w:rPr>
                <w:b/>
                <w:sz w:val="24"/>
                <w:szCs w:val="24"/>
              </w:rPr>
              <w:t>Действующая редакция генерального плана</w:t>
            </w:r>
          </w:p>
        </w:tc>
        <w:tc>
          <w:tcPr>
            <w:tcW w:w="4252" w:type="dxa"/>
          </w:tcPr>
          <w:p w:rsidR="0008105C" w:rsidRPr="002239D5" w:rsidRDefault="0008105C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2239D5">
              <w:rPr>
                <w:b/>
                <w:sz w:val="24"/>
                <w:szCs w:val="24"/>
              </w:rPr>
              <w:t>Проект предложений по внесению изменений в Генеральный план</w:t>
            </w:r>
          </w:p>
        </w:tc>
      </w:tr>
      <w:tr w:rsidR="0008105C" w:rsidRPr="002239D5" w:rsidTr="0008105C">
        <w:tc>
          <w:tcPr>
            <w:tcW w:w="567" w:type="dxa"/>
          </w:tcPr>
          <w:p w:rsidR="0008105C" w:rsidRPr="002239D5" w:rsidRDefault="0008105C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2239D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08105C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76415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76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105C" w:rsidRPr="009F0917" w:rsidRDefault="0008105C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8105C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14600" cy="272224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r="9271" b="5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72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34823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b="9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34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08105C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73325" cy="2369185"/>
                  <wp:effectExtent l="1905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r="16098" b="363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236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E83864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52370" cy="2223770"/>
                  <wp:effectExtent l="19050" t="0" r="5080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t="4236" r="36304" b="52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2370" cy="2223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694D" w:rsidRDefault="00C6694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14600" cy="222377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r="38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223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6C6567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743200"/>
                  <wp:effectExtent l="19050" t="0" r="0" b="0"/>
                  <wp:docPr id="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t="4236" b="158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6BF8" w:rsidRPr="006C6567" w:rsidRDefault="00506BF8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6830" cy="2764155"/>
                  <wp:effectExtent l="19050" t="0" r="0" b="0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b="6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830" cy="276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867660"/>
                  <wp:effectExtent l="19050" t="0" r="0" b="0"/>
                  <wp:docPr id="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b="5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86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867660"/>
                  <wp:effectExtent l="1905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b="6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86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2166B2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618740"/>
                  <wp:effectExtent l="19050" t="0" r="0" b="0"/>
                  <wp:docPr id="1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t="6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61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2166B2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55875" cy="2597785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t="6799" r="37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59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6830" cy="234823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t="7088" b="9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830" cy="234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2166B2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97785" cy="2348230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8727" t="7637" b="8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785" cy="234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1517015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b="84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1517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683C39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149606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1496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E83864" w:rsidRPr="002239D5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3117215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3117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2239D5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97785" cy="3117215"/>
                  <wp:effectExtent l="190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785" cy="3117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471" w:rsidRPr="00BB3471" w:rsidRDefault="00BB3471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83864" w:rsidRPr="002239D5" w:rsidTr="0008105C">
        <w:tc>
          <w:tcPr>
            <w:tcW w:w="567" w:type="dxa"/>
          </w:tcPr>
          <w:p w:rsidR="00E83864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10460" cy="4177030"/>
                  <wp:effectExtent l="19050" t="0" r="889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l="34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460" cy="4177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796455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6830" cy="4197985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7376" r="2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830" cy="419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6C2E88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83864" w:rsidRPr="002239D5" w:rsidTr="0008105C">
        <w:tc>
          <w:tcPr>
            <w:tcW w:w="567" w:type="dxa"/>
          </w:tcPr>
          <w:p w:rsidR="00E83864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35555" cy="218186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2423" r="9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555" cy="2181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6C2E88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35555" cy="218186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 l="5890" t="10838" r="4895" b="113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555" cy="2181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6830" cy="1787525"/>
                  <wp:effectExtent l="1905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 b="10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830" cy="178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6C2E88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1787525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 b="7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178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4302125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b="5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430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6C2E88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35555" cy="4302125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13255" r="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555" cy="430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E83864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14600" cy="1745615"/>
                  <wp:effectExtent l="19050" t="0" r="0" b="0"/>
                  <wp:docPr id="27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b="51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5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871745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Pr="002239D5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6830" cy="1787525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 l="2328" t="3905" r="3864" b="27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830" cy="178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864" w:rsidRPr="002239D5" w:rsidTr="0008105C">
        <w:tc>
          <w:tcPr>
            <w:tcW w:w="567" w:type="dxa"/>
          </w:tcPr>
          <w:p w:rsidR="00E83864" w:rsidRPr="002239D5" w:rsidRDefault="00E83864" w:rsidP="00B164D8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4252" w:type="dxa"/>
          </w:tcPr>
          <w:p w:rsidR="00E83864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597785"/>
                  <wp:effectExtent l="19050" t="0" r="0" b="0"/>
                  <wp:docPr id="2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59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64" w:rsidRPr="005A2A19" w:rsidRDefault="00E83864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83864" w:rsidRPr="002239D5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52370" cy="2618740"/>
                  <wp:effectExtent l="19050" t="0" r="508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 l="5028" r="9648" b="4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2370" cy="261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577" w:rsidRPr="002239D5" w:rsidTr="0008105C">
        <w:tc>
          <w:tcPr>
            <w:tcW w:w="567" w:type="dxa"/>
          </w:tcPr>
          <w:p w:rsidR="00957577" w:rsidRDefault="00957577" w:rsidP="00B164D8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957577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5875" cy="211963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2119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7577" w:rsidRPr="0008105C" w:rsidRDefault="00957577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957577" w:rsidRPr="0008105C" w:rsidRDefault="00FF523D" w:rsidP="0008105C">
            <w:pPr>
              <w:pStyle w:val="25"/>
              <w:spacing w:after="0" w:line="240" w:lineRule="auto"/>
              <w:ind w:left="0" w:firstLine="0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6830" cy="2140585"/>
                  <wp:effectExtent l="1905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 l="4260" r="25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830" cy="214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05C" w:rsidRPr="004B4CAF" w:rsidRDefault="0008105C" w:rsidP="000D353F">
      <w:pPr>
        <w:ind w:firstLine="0"/>
        <w:jc w:val="center"/>
        <w:rPr>
          <w:noProof/>
          <w:sz w:val="24"/>
          <w:szCs w:val="24"/>
          <w:lang w:eastAsia="ru-RU"/>
        </w:rPr>
      </w:pPr>
    </w:p>
    <w:sectPr w:rsidR="0008105C" w:rsidRPr="004B4CAF" w:rsidSect="00C54DC9">
      <w:footnotePr>
        <w:pos w:val="beneathText"/>
      </w:footnotePr>
      <w:pgSz w:w="11905" w:h="16837"/>
      <w:pgMar w:top="1134" w:right="850" w:bottom="1134" w:left="1701" w:header="720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F90" w:rsidRDefault="00855F90">
      <w:pPr>
        <w:spacing w:line="240" w:lineRule="auto"/>
      </w:pPr>
      <w:r>
        <w:separator/>
      </w:r>
    </w:p>
  </w:endnote>
  <w:endnote w:type="continuationSeparator" w:id="1">
    <w:p w:rsidR="00855F90" w:rsidRDefault="00855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90" w:rsidRPr="00215ADF" w:rsidRDefault="00855F90">
    <w:pPr>
      <w:pStyle w:val="ab"/>
      <w:jc w:val="right"/>
      <w:rPr>
        <w:sz w:val="24"/>
        <w:szCs w:val="24"/>
      </w:rPr>
    </w:pPr>
    <w:r w:rsidRPr="00215ADF">
      <w:rPr>
        <w:sz w:val="24"/>
        <w:szCs w:val="24"/>
      </w:rPr>
      <w:fldChar w:fldCharType="begin"/>
    </w:r>
    <w:r w:rsidRPr="00215ADF">
      <w:rPr>
        <w:sz w:val="24"/>
        <w:szCs w:val="24"/>
      </w:rPr>
      <w:instrText xml:space="preserve"> PAGE </w:instrText>
    </w:r>
    <w:r w:rsidRPr="00215ADF">
      <w:rPr>
        <w:sz w:val="24"/>
        <w:szCs w:val="24"/>
      </w:rPr>
      <w:fldChar w:fldCharType="separate"/>
    </w:r>
    <w:r w:rsidR="00A12036">
      <w:rPr>
        <w:noProof/>
        <w:sz w:val="24"/>
        <w:szCs w:val="24"/>
      </w:rPr>
      <w:t>17</w:t>
    </w:r>
    <w:r w:rsidRPr="00215ADF">
      <w:rPr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F90" w:rsidRDefault="00855F90">
      <w:pPr>
        <w:spacing w:line="240" w:lineRule="auto"/>
      </w:pPr>
      <w:r>
        <w:separator/>
      </w:r>
    </w:p>
  </w:footnote>
  <w:footnote w:type="continuationSeparator" w:id="1">
    <w:p w:rsidR="00855F90" w:rsidRDefault="00855F9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90" w:rsidRDefault="00855F90" w:rsidP="00A9686A">
    <w:pPr>
      <w:pStyle w:val="aa"/>
      <w:pBdr>
        <w:bottom w:val="single" w:sz="4" w:space="1" w:color="auto"/>
      </w:pBdr>
      <w:jc w:val="center"/>
      <w:rPr>
        <w:rStyle w:val="afa"/>
        <w:i/>
        <w:iCs/>
        <w:color w:val="808080"/>
        <w:sz w:val="20"/>
        <w:szCs w:val="20"/>
      </w:rPr>
    </w:pPr>
    <w:r w:rsidRPr="00543112">
      <w:rPr>
        <w:rStyle w:val="afa"/>
        <w:i/>
        <w:iCs/>
        <w:color w:val="808080"/>
        <w:sz w:val="20"/>
        <w:szCs w:val="20"/>
      </w:rPr>
      <w:t>Проект предложени</w:t>
    </w:r>
    <w:r>
      <w:rPr>
        <w:rStyle w:val="afa"/>
        <w:i/>
        <w:iCs/>
        <w:color w:val="808080"/>
        <w:sz w:val="20"/>
        <w:szCs w:val="20"/>
      </w:rPr>
      <w:t>я</w:t>
    </w:r>
    <w:r w:rsidRPr="00543112">
      <w:rPr>
        <w:rStyle w:val="afa"/>
        <w:i/>
        <w:iCs/>
        <w:color w:val="808080"/>
        <w:sz w:val="20"/>
        <w:szCs w:val="20"/>
      </w:rPr>
      <w:t xml:space="preserve"> по внесению изменений в </w:t>
    </w:r>
    <w:r>
      <w:rPr>
        <w:rStyle w:val="afa"/>
        <w:i/>
        <w:iCs/>
        <w:color w:val="808080"/>
        <w:sz w:val="20"/>
        <w:szCs w:val="20"/>
      </w:rPr>
      <w:t>Генеральный план</w:t>
    </w:r>
    <w:r w:rsidRPr="00543112">
      <w:rPr>
        <w:rStyle w:val="afa"/>
        <w:i/>
        <w:iCs/>
        <w:color w:val="808080"/>
        <w:sz w:val="20"/>
        <w:szCs w:val="20"/>
      </w:rPr>
      <w:t xml:space="preserve"> </w:t>
    </w:r>
  </w:p>
  <w:p w:rsidR="00855F90" w:rsidRPr="00543112" w:rsidRDefault="00855F90" w:rsidP="00A9686A">
    <w:pPr>
      <w:pStyle w:val="aa"/>
      <w:pBdr>
        <w:bottom w:val="single" w:sz="4" w:space="1" w:color="auto"/>
      </w:pBdr>
      <w:jc w:val="center"/>
      <w:rPr>
        <w:rStyle w:val="afa"/>
        <w:i/>
        <w:iCs/>
        <w:color w:val="808080"/>
        <w:sz w:val="20"/>
        <w:szCs w:val="20"/>
      </w:rPr>
    </w:pPr>
    <w:r w:rsidRPr="00A00AB0">
      <w:rPr>
        <w:rStyle w:val="afa"/>
        <w:i/>
        <w:iCs/>
        <w:color w:val="808080"/>
        <w:sz w:val="20"/>
        <w:szCs w:val="20"/>
      </w:rPr>
      <w:t>муниципального образования «</w:t>
    </w:r>
    <w:proofErr w:type="spellStart"/>
    <w:r w:rsidRPr="00A00AB0">
      <w:rPr>
        <w:rStyle w:val="afa"/>
        <w:i/>
        <w:iCs/>
        <w:color w:val="808080"/>
        <w:sz w:val="20"/>
        <w:szCs w:val="20"/>
      </w:rPr>
      <w:t>Кривянское</w:t>
    </w:r>
    <w:proofErr w:type="spellEnd"/>
    <w:r w:rsidRPr="00A00AB0">
      <w:rPr>
        <w:rStyle w:val="afa"/>
        <w:i/>
        <w:iCs/>
        <w:color w:val="808080"/>
        <w:sz w:val="20"/>
        <w:szCs w:val="20"/>
      </w:rPr>
      <w:t xml:space="preserve"> сельское поселение» Октябрьского района Ростовской области</w:t>
    </w:r>
  </w:p>
  <w:p w:rsidR="00855F90" w:rsidRPr="00543112" w:rsidRDefault="00855F90" w:rsidP="007E0D4B">
    <w:pPr>
      <w:pStyle w:val="aa"/>
      <w:jc w:val="center"/>
      <w:rPr>
        <w:rStyle w:val="afa"/>
        <w:i/>
        <w:iCs/>
        <w:color w:val="80808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65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578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440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96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216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504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252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multilevel"/>
    <w:tmpl w:val="E2AC6AD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6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082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502"/>
      </w:p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65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2">
    <w:nsid w:val="00000017"/>
    <w:multiLevelType w:val="multilevel"/>
    <w:tmpl w:val="7A662C24"/>
    <w:name w:val="WW8Num2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4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5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6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7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8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9">
    <w:nsid w:val="0000001E"/>
    <w:multiLevelType w:val="singleLevel"/>
    <w:tmpl w:val="0000001E"/>
    <w:name w:val="WW8Num30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0">
    <w:nsid w:val="0000001F"/>
    <w:multiLevelType w:val="multilevel"/>
    <w:tmpl w:val="B0E6E3E2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6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2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65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3">
    <w:nsid w:val="00000022"/>
    <w:multiLevelType w:val="singleLevel"/>
    <w:tmpl w:val="FB185290"/>
    <w:name w:val="WW8Num3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b/>
      </w:rPr>
    </w:lvl>
  </w:abstractNum>
  <w:abstractNum w:abstractNumId="34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color w:val="auto"/>
      </w:rPr>
    </w:lvl>
  </w:abstractNum>
  <w:abstractNum w:abstractNumId="35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6">
    <w:nsid w:val="00000025"/>
    <w:multiLevelType w:val="singleLevel"/>
    <w:tmpl w:val="00000025"/>
    <w:name w:val="WW8Num37"/>
    <w:lvl w:ilvl="0">
      <w:start w:val="1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/>
      </w:rPr>
    </w:lvl>
  </w:abstractNum>
  <w:abstractNum w:abstractNumId="37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</w:abstractNum>
  <w:abstractNum w:abstractNumId="38">
    <w:nsid w:val="00000027"/>
    <w:multiLevelType w:val="single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9">
    <w:nsid w:val="00000028"/>
    <w:multiLevelType w:val="single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40">
    <w:nsid w:val="00000029"/>
    <w:multiLevelType w:val="single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</w:abstractNum>
  <w:abstractNum w:abstractNumId="41">
    <w:nsid w:val="0000002A"/>
    <w:multiLevelType w:val="single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color w:val="auto"/>
      </w:rPr>
    </w:lvl>
  </w:abstractNum>
  <w:abstractNum w:abstractNumId="42">
    <w:nsid w:val="0000002B"/>
    <w:multiLevelType w:val="single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43">
    <w:nsid w:val="00000034"/>
    <w:multiLevelType w:val="multilevel"/>
    <w:tmpl w:val="EF38E994"/>
    <w:name w:val="WW8Num53"/>
    <w:lvl w:ilvl="0">
      <w:start w:val="1"/>
      <w:numFmt w:val="decimal"/>
      <w:lvlText w:val="%1."/>
      <w:lvlJc w:val="center"/>
      <w:pPr>
        <w:tabs>
          <w:tab w:val="num" w:pos="788"/>
        </w:tabs>
        <w:ind w:left="788" w:hanging="363"/>
      </w:pPr>
      <w:rPr>
        <w:b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  <w:rPr>
        <w:b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  <w:rPr>
        <w:b/>
      </w:r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  <w:rPr>
        <w:b/>
      </w:r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  <w:rPr>
        <w:b/>
      </w:r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  <w:rPr>
        <w:b/>
      </w:r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  <w:rPr>
        <w:b/>
      </w:rPr>
    </w:lvl>
  </w:abstractNum>
  <w:abstractNum w:abstractNumId="44">
    <w:nsid w:val="00000035"/>
    <w:multiLevelType w:val="multilevel"/>
    <w:tmpl w:val="167AA54A"/>
    <w:name w:val="WW8Num54"/>
    <w:lvl w:ilvl="0">
      <w:start w:val="1"/>
      <w:numFmt w:val="decimal"/>
      <w:lvlText w:val="%1."/>
      <w:lvlJc w:val="center"/>
      <w:pPr>
        <w:tabs>
          <w:tab w:val="num" w:pos="788"/>
        </w:tabs>
        <w:ind w:left="788" w:hanging="363"/>
      </w:pPr>
      <w:rPr>
        <w:b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</w:r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/>
      </w:r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</w:abstractNum>
  <w:abstractNum w:abstractNumId="45">
    <w:nsid w:val="00000036"/>
    <w:multiLevelType w:val="multilevel"/>
    <w:tmpl w:val="AC780970"/>
    <w:name w:val="WW8Num55"/>
    <w:lvl w:ilvl="0">
      <w:start w:val="1"/>
      <w:numFmt w:val="decimal"/>
      <w:lvlText w:val="%1."/>
      <w:lvlJc w:val="center"/>
      <w:pPr>
        <w:tabs>
          <w:tab w:val="num" w:pos="788"/>
        </w:tabs>
        <w:ind w:left="788" w:hanging="363"/>
      </w:pPr>
      <w:rPr>
        <w:b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46">
    <w:nsid w:val="00000037"/>
    <w:multiLevelType w:val="multilevel"/>
    <w:tmpl w:val="88B2A6CC"/>
    <w:name w:val="WW8Num56"/>
    <w:lvl w:ilvl="0">
      <w:start w:val="1"/>
      <w:numFmt w:val="decimal"/>
      <w:lvlText w:val="%1."/>
      <w:lvlJc w:val="center"/>
      <w:pPr>
        <w:tabs>
          <w:tab w:val="num" w:pos="788"/>
        </w:tabs>
        <w:ind w:left="788" w:hanging="363"/>
      </w:pPr>
      <w:rPr>
        <w:b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47">
    <w:nsid w:val="00E20BD2"/>
    <w:multiLevelType w:val="hybridMultilevel"/>
    <w:tmpl w:val="696819D4"/>
    <w:lvl w:ilvl="0" w:tplc="7F38199E">
      <w:start w:val="1"/>
      <w:numFmt w:val="decimal"/>
      <w:pStyle w:val="0000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48">
    <w:nsid w:val="01A83154"/>
    <w:multiLevelType w:val="hybridMultilevel"/>
    <w:tmpl w:val="3B5822C8"/>
    <w:lvl w:ilvl="0" w:tplc="6392575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9">
    <w:nsid w:val="02564DF2"/>
    <w:multiLevelType w:val="hybridMultilevel"/>
    <w:tmpl w:val="24DC5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0EA15B00"/>
    <w:multiLevelType w:val="hybridMultilevel"/>
    <w:tmpl w:val="9C7CD6F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51">
    <w:nsid w:val="2FB91990"/>
    <w:multiLevelType w:val="hybridMultilevel"/>
    <w:tmpl w:val="CF04656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>
    <w:nsid w:val="33F2001A"/>
    <w:multiLevelType w:val="hybridMultilevel"/>
    <w:tmpl w:val="03F2C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9A40E5B"/>
    <w:multiLevelType w:val="hybridMultilevel"/>
    <w:tmpl w:val="F3D84CB6"/>
    <w:lvl w:ilvl="0" w:tplc="00000001">
      <w:start w:val="1"/>
      <w:numFmt w:val="bullet"/>
      <w:lvlText w:val=""/>
      <w:lvlJc w:val="left"/>
      <w:pPr>
        <w:ind w:left="1429" w:hanging="360"/>
      </w:pPr>
      <w:rPr>
        <w:rFonts w:ascii="Symbol" w:hAnsi="Symbol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>
    <w:nsid w:val="42533ACD"/>
    <w:multiLevelType w:val="hybridMultilevel"/>
    <w:tmpl w:val="EFB6E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6B24B19"/>
    <w:multiLevelType w:val="hybridMultilevel"/>
    <w:tmpl w:val="A67A416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>
    <w:nsid w:val="4A310EB4"/>
    <w:multiLevelType w:val="hybridMultilevel"/>
    <w:tmpl w:val="7248C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164236E"/>
    <w:multiLevelType w:val="hybridMultilevel"/>
    <w:tmpl w:val="C330B510"/>
    <w:lvl w:ilvl="0" w:tplc="327C1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5752B72"/>
    <w:multiLevelType w:val="hybridMultilevel"/>
    <w:tmpl w:val="1A209272"/>
    <w:lvl w:ilvl="0" w:tplc="930A89C6">
      <w:start w:val="1"/>
      <w:numFmt w:val="decimal"/>
      <w:lvlText w:val="%1."/>
      <w:lvlJc w:val="left"/>
      <w:pPr>
        <w:ind w:left="404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9">
    <w:nsid w:val="5E720415"/>
    <w:multiLevelType w:val="hybridMultilevel"/>
    <w:tmpl w:val="AB9E54E4"/>
    <w:lvl w:ilvl="0" w:tplc="327C13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>
    <w:nsid w:val="64833499"/>
    <w:multiLevelType w:val="hybridMultilevel"/>
    <w:tmpl w:val="0A86F3E6"/>
    <w:lvl w:ilvl="0" w:tplc="6392575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1">
    <w:nsid w:val="6C60716D"/>
    <w:multiLevelType w:val="hybridMultilevel"/>
    <w:tmpl w:val="4C34CB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7ECB7E04"/>
    <w:multiLevelType w:val="hybridMultilevel"/>
    <w:tmpl w:val="51C8BE46"/>
    <w:lvl w:ilvl="0" w:tplc="6392575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7"/>
  </w:num>
  <w:num w:numId="16">
    <w:abstractNumId w:val="19"/>
  </w:num>
  <w:num w:numId="17">
    <w:abstractNumId w:val="20"/>
  </w:num>
  <w:num w:numId="18">
    <w:abstractNumId w:val="22"/>
  </w:num>
  <w:num w:numId="19">
    <w:abstractNumId w:val="23"/>
  </w:num>
  <w:num w:numId="20">
    <w:abstractNumId w:val="24"/>
  </w:num>
  <w:num w:numId="21">
    <w:abstractNumId w:val="25"/>
  </w:num>
  <w:num w:numId="22">
    <w:abstractNumId w:val="27"/>
  </w:num>
  <w:num w:numId="23">
    <w:abstractNumId w:val="28"/>
  </w:num>
  <w:num w:numId="24">
    <w:abstractNumId w:val="29"/>
  </w:num>
  <w:num w:numId="25">
    <w:abstractNumId w:val="30"/>
  </w:num>
  <w:num w:numId="26">
    <w:abstractNumId w:val="31"/>
  </w:num>
  <w:num w:numId="27">
    <w:abstractNumId w:val="32"/>
  </w:num>
  <w:num w:numId="28">
    <w:abstractNumId w:val="33"/>
  </w:num>
  <w:num w:numId="29">
    <w:abstractNumId w:val="35"/>
  </w:num>
  <w:num w:numId="30">
    <w:abstractNumId w:val="38"/>
  </w:num>
  <w:num w:numId="31">
    <w:abstractNumId w:val="55"/>
  </w:num>
  <w:num w:numId="32">
    <w:abstractNumId w:val="59"/>
  </w:num>
  <w:num w:numId="33">
    <w:abstractNumId w:val="53"/>
  </w:num>
  <w:num w:numId="34">
    <w:abstractNumId w:val="56"/>
  </w:num>
  <w:num w:numId="35">
    <w:abstractNumId w:val="57"/>
  </w:num>
  <w:num w:numId="36">
    <w:abstractNumId w:val="43"/>
  </w:num>
  <w:num w:numId="37">
    <w:abstractNumId w:val="44"/>
  </w:num>
  <w:num w:numId="38">
    <w:abstractNumId w:val="45"/>
  </w:num>
  <w:num w:numId="39">
    <w:abstractNumId w:val="46"/>
  </w:num>
  <w:num w:numId="40">
    <w:abstractNumId w:val="49"/>
  </w:num>
  <w:num w:numId="41">
    <w:abstractNumId w:val="52"/>
  </w:num>
  <w:num w:numId="42">
    <w:abstractNumId w:val="50"/>
  </w:num>
  <w:num w:numId="43">
    <w:abstractNumId w:val="51"/>
  </w:num>
  <w:num w:numId="44">
    <w:abstractNumId w:val="54"/>
  </w:num>
  <w:num w:numId="45">
    <w:abstractNumId w:val="58"/>
  </w:num>
  <w:num w:numId="46">
    <w:abstractNumId w:val="48"/>
  </w:num>
  <w:num w:numId="47">
    <w:abstractNumId w:val="62"/>
  </w:num>
  <w:num w:numId="48">
    <w:abstractNumId w:val="60"/>
  </w:num>
  <w:num w:numId="49">
    <w:abstractNumId w:val="61"/>
  </w:num>
  <w:num w:numId="50">
    <w:abstractNumId w:val="47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/>
  <w:defaultTabStop w:val="708"/>
  <w:autoHyphenation/>
  <w:drawingGridHorizontalSpacing w:val="140"/>
  <w:drawingGridVerticalSpacing w:val="0"/>
  <w:displayHorizontalDrawingGridEvery w:val="0"/>
  <w:displayVerticalDrawingGridEvery w:val="0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826BE7"/>
    <w:rsid w:val="00003880"/>
    <w:rsid w:val="000076F2"/>
    <w:rsid w:val="000136CD"/>
    <w:rsid w:val="00015D83"/>
    <w:rsid w:val="00015DE6"/>
    <w:rsid w:val="00020582"/>
    <w:rsid w:val="0002129C"/>
    <w:rsid w:val="0002268E"/>
    <w:rsid w:val="000230AB"/>
    <w:rsid w:val="00023A25"/>
    <w:rsid w:val="000262F5"/>
    <w:rsid w:val="00030DB4"/>
    <w:rsid w:val="00033368"/>
    <w:rsid w:val="00033EF7"/>
    <w:rsid w:val="00034A3B"/>
    <w:rsid w:val="00036439"/>
    <w:rsid w:val="00036BDE"/>
    <w:rsid w:val="00037FEA"/>
    <w:rsid w:val="00040938"/>
    <w:rsid w:val="0004666A"/>
    <w:rsid w:val="0005022C"/>
    <w:rsid w:val="0005383B"/>
    <w:rsid w:val="00053E47"/>
    <w:rsid w:val="00053E6F"/>
    <w:rsid w:val="00057EDC"/>
    <w:rsid w:val="00061431"/>
    <w:rsid w:val="00065EC6"/>
    <w:rsid w:val="00066601"/>
    <w:rsid w:val="0006696F"/>
    <w:rsid w:val="00070BC3"/>
    <w:rsid w:val="00073647"/>
    <w:rsid w:val="0007401E"/>
    <w:rsid w:val="00074068"/>
    <w:rsid w:val="000743A5"/>
    <w:rsid w:val="0008105C"/>
    <w:rsid w:val="00081B21"/>
    <w:rsid w:val="0008469E"/>
    <w:rsid w:val="00086A84"/>
    <w:rsid w:val="00091C0F"/>
    <w:rsid w:val="000A0703"/>
    <w:rsid w:val="000A2B8D"/>
    <w:rsid w:val="000A3A84"/>
    <w:rsid w:val="000A5A04"/>
    <w:rsid w:val="000A7716"/>
    <w:rsid w:val="000A794E"/>
    <w:rsid w:val="000A7ECF"/>
    <w:rsid w:val="000A7F23"/>
    <w:rsid w:val="000B5D7D"/>
    <w:rsid w:val="000C19BD"/>
    <w:rsid w:val="000C5FE6"/>
    <w:rsid w:val="000D05D8"/>
    <w:rsid w:val="000D0EEB"/>
    <w:rsid w:val="000D353F"/>
    <w:rsid w:val="000D3A5A"/>
    <w:rsid w:val="000E1C91"/>
    <w:rsid w:val="000E4FEB"/>
    <w:rsid w:val="000F2145"/>
    <w:rsid w:val="000F21E2"/>
    <w:rsid w:val="000F3055"/>
    <w:rsid w:val="000F5C1F"/>
    <w:rsid w:val="000F6824"/>
    <w:rsid w:val="000F6D4F"/>
    <w:rsid w:val="000F7F06"/>
    <w:rsid w:val="00101CC9"/>
    <w:rsid w:val="00102A2A"/>
    <w:rsid w:val="00103A44"/>
    <w:rsid w:val="001048D1"/>
    <w:rsid w:val="00112E6F"/>
    <w:rsid w:val="001131D8"/>
    <w:rsid w:val="001268BD"/>
    <w:rsid w:val="00130250"/>
    <w:rsid w:val="00130554"/>
    <w:rsid w:val="00133DAD"/>
    <w:rsid w:val="00134073"/>
    <w:rsid w:val="00135446"/>
    <w:rsid w:val="001357CC"/>
    <w:rsid w:val="00141D30"/>
    <w:rsid w:val="00144996"/>
    <w:rsid w:val="00150BE3"/>
    <w:rsid w:val="00151AA0"/>
    <w:rsid w:val="00156FBF"/>
    <w:rsid w:val="00157585"/>
    <w:rsid w:val="00164C0A"/>
    <w:rsid w:val="001652CB"/>
    <w:rsid w:val="00171CED"/>
    <w:rsid w:val="00172E5B"/>
    <w:rsid w:val="001837A6"/>
    <w:rsid w:val="00183B31"/>
    <w:rsid w:val="00186313"/>
    <w:rsid w:val="00186624"/>
    <w:rsid w:val="00186DC4"/>
    <w:rsid w:val="00187034"/>
    <w:rsid w:val="001873B0"/>
    <w:rsid w:val="00187A16"/>
    <w:rsid w:val="001944E2"/>
    <w:rsid w:val="0019531F"/>
    <w:rsid w:val="00196460"/>
    <w:rsid w:val="001A31F4"/>
    <w:rsid w:val="001A3BD5"/>
    <w:rsid w:val="001A4946"/>
    <w:rsid w:val="001B1145"/>
    <w:rsid w:val="001B18F2"/>
    <w:rsid w:val="001B4140"/>
    <w:rsid w:val="001C056E"/>
    <w:rsid w:val="001C07A8"/>
    <w:rsid w:val="001C1B80"/>
    <w:rsid w:val="001C39C0"/>
    <w:rsid w:val="001D3B65"/>
    <w:rsid w:val="001E3BE2"/>
    <w:rsid w:val="001E4BB1"/>
    <w:rsid w:val="001E5219"/>
    <w:rsid w:val="001E7C32"/>
    <w:rsid w:val="001F050D"/>
    <w:rsid w:val="001F0A6C"/>
    <w:rsid w:val="001F3347"/>
    <w:rsid w:val="001F4727"/>
    <w:rsid w:val="001F6832"/>
    <w:rsid w:val="0020095A"/>
    <w:rsid w:val="00204154"/>
    <w:rsid w:val="0020609B"/>
    <w:rsid w:val="00207AD2"/>
    <w:rsid w:val="00210152"/>
    <w:rsid w:val="00210A55"/>
    <w:rsid w:val="002115FD"/>
    <w:rsid w:val="00213B64"/>
    <w:rsid w:val="00214749"/>
    <w:rsid w:val="00215067"/>
    <w:rsid w:val="00215ADF"/>
    <w:rsid w:val="002166B2"/>
    <w:rsid w:val="00216D10"/>
    <w:rsid w:val="002203BA"/>
    <w:rsid w:val="00222C76"/>
    <w:rsid w:val="002264CE"/>
    <w:rsid w:val="00230D7B"/>
    <w:rsid w:val="002400EE"/>
    <w:rsid w:val="002401FE"/>
    <w:rsid w:val="00241C8E"/>
    <w:rsid w:val="00243DBB"/>
    <w:rsid w:val="00244889"/>
    <w:rsid w:val="0024489A"/>
    <w:rsid w:val="00245BA5"/>
    <w:rsid w:val="00252A7F"/>
    <w:rsid w:val="00266AC3"/>
    <w:rsid w:val="00267D9D"/>
    <w:rsid w:val="00270FB0"/>
    <w:rsid w:val="00272098"/>
    <w:rsid w:val="00276E82"/>
    <w:rsid w:val="0028184B"/>
    <w:rsid w:val="00285425"/>
    <w:rsid w:val="00290858"/>
    <w:rsid w:val="00291A11"/>
    <w:rsid w:val="0029375E"/>
    <w:rsid w:val="0029444F"/>
    <w:rsid w:val="002959FC"/>
    <w:rsid w:val="002A35A5"/>
    <w:rsid w:val="002A3E9B"/>
    <w:rsid w:val="002A5C26"/>
    <w:rsid w:val="002A7099"/>
    <w:rsid w:val="002B03EE"/>
    <w:rsid w:val="002B0F5E"/>
    <w:rsid w:val="002B1B05"/>
    <w:rsid w:val="002B3EEE"/>
    <w:rsid w:val="002B4645"/>
    <w:rsid w:val="002B4CA0"/>
    <w:rsid w:val="002B5806"/>
    <w:rsid w:val="002B5FD6"/>
    <w:rsid w:val="002C3196"/>
    <w:rsid w:val="002C6718"/>
    <w:rsid w:val="002D1879"/>
    <w:rsid w:val="002E1E8B"/>
    <w:rsid w:val="002E7032"/>
    <w:rsid w:val="002F0C39"/>
    <w:rsid w:val="002F5577"/>
    <w:rsid w:val="002F67AB"/>
    <w:rsid w:val="00303CA4"/>
    <w:rsid w:val="003047DC"/>
    <w:rsid w:val="00304988"/>
    <w:rsid w:val="00306BFE"/>
    <w:rsid w:val="00312D50"/>
    <w:rsid w:val="00317C47"/>
    <w:rsid w:val="00317D3A"/>
    <w:rsid w:val="003206A5"/>
    <w:rsid w:val="00333E20"/>
    <w:rsid w:val="003370D1"/>
    <w:rsid w:val="00341885"/>
    <w:rsid w:val="00342D52"/>
    <w:rsid w:val="0034384E"/>
    <w:rsid w:val="00344DB0"/>
    <w:rsid w:val="003536AE"/>
    <w:rsid w:val="00361FE4"/>
    <w:rsid w:val="00363119"/>
    <w:rsid w:val="0036530B"/>
    <w:rsid w:val="0037598D"/>
    <w:rsid w:val="00392A21"/>
    <w:rsid w:val="003A1CC2"/>
    <w:rsid w:val="003A2CC4"/>
    <w:rsid w:val="003A5426"/>
    <w:rsid w:val="003A72F3"/>
    <w:rsid w:val="003C0C6A"/>
    <w:rsid w:val="003C1EFD"/>
    <w:rsid w:val="003C42F4"/>
    <w:rsid w:val="003C5199"/>
    <w:rsid w:val="003C529B"/>
    <w:rsid w:val="003C64BC"/>
    <w:rsid w:val="003C6736"/>
    <w:rsid w:val="003C67BE"/>
    <w:rsid w:val="003D4C9E"/>
    <w:rsid w:val="003D5881"/>
    <w:rsid w:val="003E1AEC"/>
    <w:rsid w:val="003E59E5"/>
    <w:rsid w:val="003E6768"/>
    <w:rsid w:val="003E729A"/>
    <w:rsid w:val="003F19C2"/>
    <w:rsid w:val="003F4CA5"/>
    <w:rsid w:val="00410099"/>
    <w:rsid w:val="00415993"/>
    <w:rsid w:val="00422EE1"/>
    <w:rsid w:val="00423550"/>
    <w:rsid w:val="004249F8"/>
    <w:rsid w:val="00427416"/>
    <w:rsid w:val="0043231F"/>
    <w:rsid w:val="00437969"/>
    <w:rsid w:val="00440FDF"/>
    <w:rsid w:val="00442F95"/>
    <w:rsid w:val="00443499"/>
    <w:rsid w:val="004434A0"/>
    <w:rsid w:val="00444EA1"/>
    <w:rsid w:val="004455AA"/>
    <w:rsid w:val="00446733"/>
    <w:rsid w:val="004630A6"/>
    <w:rsid w:val="00463692"/>
    <w:rsid w:val="0046417F"/>
    <w:rsid w:val="004665EC"/>
    <w:rsid w:val="00467B9B"/>
    <w:rsid w:val="00471343"/>
    <w:rsid w:val="00471F5A"/>
    <w:rsid w:val="0048278A"/>
    <w:rsid w:val="00490A98"/>
    <w:rsid w:val="0049371A"/>
    <w:rsid w:val="0049391C"/>
    <w:rsid w:val="004A05C0"/>
    <w:rsid w:val="004A0ABF"/>
    <w:rsid w:val="004A1A38"/>
    <w:rsid w:val="004A4E0D"/>
    <w:rsid w:val="004B2211"/>
    <w:rsid w:val="004B2544"/>
    <w:rsid w:val="004B3C15"/>
    <w:rsid w:val="004B4CAF"/>
    <w:rsid w:val="004B6608"/>
    <w:rsid w:val="004B688F"/>
    <w:rsid w:val="004B6891"/>
    <w:rsid w:val="004C06F8"/>
    <w:rsid w:val="004C0AE3"/>
    <w:rsid w:val="004C0DA4"/>
    <w:rsid w:val="004C1AAE"/>
    <w:rsid w:val="004C2972"/>
    <w:rsid w:val="004C4E1E"/>
    <w:rsid w:val="004C5996"/>
    <w:rsid w:val="004C6C87"/>
    <w:rsid w:val="004C7008"/>
    <w:rsid w:val="004D47D2"/>
    <w:rsid w:val="004D5E12"/>
    <w:rsid w:val="004E409D"/>
    <w:rsid w:val="004E4F57"/>
    <w:rsid w:val="004E59C6"/>
    <w:rsid w:val="004E640E"/>
    <w:rsid w:val="004F746F"/>
    <w:rsid w:val="00500256"/>
    <w:rsid w:val="00501154"/>
    <w:rsid w:val="005059D0"/>
    <w:rsid w:val="00506BF8"/>
    <w:rsid w:val="00507870"/>
    <w:rsid w:val="005128A2"/>
    <w:rsid w:val="00513BA0"/>
    <w:rsid w:val="00513C6F"/>
    <w:rsid w:val="00516B8F"/>
    <w:rsid w:val="00521C1C"/>
    <w:rsid w:val="00524803"/>
    <w:rsid w:val="00527F31"/>
    <w:rsid w:val="005333C2"/>
    <w:rsid w:val="00533F2D"/>
    <w:rsid w:val="005348D2"/>
    <w:rsid w:val="00535A23"/>
    <w:rsid w:val="00535C83"/>
    <w:rsid w:val="00536FF8"/>
    <w:rsid w:val="0054019B"/>
    <w:rsid w:val="0054515B"/>
    <w:rsid w:val="00545C80"/>
    <w:rsid w:val="0054775F"/>
    <w:rsid w:val="00547F0C"/>
    <w:rsid w:val="00555419"/>
    <w:rsid w:val="00557187"/>
    <w:rsid w:val="005571D0"/>
    <w:rsid w:val="00560CB2"/>
    <w:rsid w:val="00566DAB"/>
    <w:rsid w:val="005673A0"/>
    <w:rsid w:val="00572789"/>
    <w:rsid w:val="005731B7"/>
    <w:rsid w:val="00573F89"/>
    <w:rsid w:val="005745E8"/>
    <w:rsid w:val="00576DDF"/>
    <w:rsid w:val="00577E85"/>
    <w:rsid w:val="005843E9"/>
    <w:rsid w:val="00587578"/>
    <w:rsid w:val="005921B8"/>
    <w:rsid w:val="005A190D"/>
    <w:rsid w:val="005A2A19"/>
    <w:rsid w:val="005A34F3"/>
    <w:rsid w:val="005A7A8C"/>
    <w:rsid w:val="005B324E"/>
    <w:rsid w:val="005C274E"/>
    <w:rsid w:val="005C3316"/>
    <w:rsid w:val="005D5C96"/>
    <w:rsid w:val="005D69DE"/>
    <w:rsid w:val="005F0B99"/>
    <w:rsid w:val="005F40C5"/>
    <w:rsid w:val="0060506D"/>
    <w:rsid w:val="00613ED8"/>
    <w:rsid w:val="00617E5F"/>
    <w:rsid w:val="006260B6"/>
    <w:rsid w:val="00627298"/>
    <w:rsid w:val="006311E7"/>
    <w:rsid w:val="00633F2B"/>
    <w:rsid w:val="006369D3"/>
    <w:rsid w:val="00636EA3"/>
    <w:rsid w:val="00652594"/>
    <w:rsid w:val="00654A82"/>
    <w:rsid w:val="00655EBC"/>
    <w:rsid w:val="00655F5D"/>
    <w:rsid w:val="00665F70"/>
    <w:rsid w:val="00667B7A"/>
    <w:rsid w:val="00667D27"/>
    <w:rsid w:val="00671085"/>
    <w:rsid w:val="00671292"/>
    <w:rsid w:val="0067358D"/>
    <w:rsid w:val="00675EE6"/>
    <w:rsid w:val="00683C39"/>
    <w:rsid w:val="0069227C"/>
    <w:rsid w:val="006948E7"/>
    <w:rsid w:val="00697562"/>
    <w:rsid w:val="006A253A"/>
    <w:rsid w:val="006A4C1F"/>
    <w:rsid w:val="006A59E3"/>
    <w:rsid w:val="006B2357"/>
    <w:rsid w:val="006B2DE5"/>
    <w:rsid w:val="006B5798"/>
    <w:rsid w:val="006B6E36"/>
    <w:rsid w:val="006B6F06"/>
    <w:rsid w:val="006C0AAA"/>
    <w:rsid w:val="006C2313"/>
    <w:rsid w:val="006C2E88"/>
    <w:rsid w:val="006C5BE8"/>
    <w:rsid w:val="006C6567"/>
    <w:rsid w:val="006D0A07"/>
    <w:rsid w:val="006D1A14"/>
    <w:rsid w:val="006D1CEF"/>
    <w:rsid w:val="006D6D64"/>
    <w:rsid w:val="006E2A4E"/>
    <w:rsid w:val="006E4283"/>
    <w:rsid w:val="006E449C"/>
    <w:rsid w:val="006F74FB"/>
    <w:rsid w:val="007120A5"/>
    <w:rsid w:val="00715095"/>
    <w:rsid w:val="00720B3A"/>
    <w:rsid w:val="00721126"/>
    <w:rsid w:val="00722CEB"/>
    <w:rsid w:val="00727437"/>
    <w:rsid w:val="007322A9"/>
    <w:rsid w:val="007357FC"/>
    <w:rsid w:val="007365DE"/>
    <w:rsid w:val="007406CF"/>
    <w:rsid w:val="007509B1"/>
    <w:rsid w:val="00752D62"/>
    <w:rsid w:val="007536D0"/>
    <w:rsid w:val="007544E5"/>
    <w:rsid w:val="007555FA"/>
    <w:rsid w:val="0075609A"/>
    <w:rsid w:val="007565B1"/>
    <w:rsid w:val="007608DC"/>
    <w:rsid w:val="00762372"/>
    <w:rsid w:val="00763662"/>
    <w:rsid w:val="00775B66"/>
    <w:rsid w:val="007766CB"/>
    <w:rsid w:val="00777204"/>
    <w:rsid w:val="00784CB0"/>
    <w:rsid w:val="0078680F"/>
    <w:rsid w:val="00790DC2"/>
    <w:rsid w:val="00793BE6"/>
    <w:rsid w:val="00796455"/>
    <w:rsid w:val="007A237B"/>
    <w:rsid w:val="007A3290"/>
    <w:rsid w:val="007A5C9E"/>
    <w:rsid w:val="007A7D39"/>
    <w:rsid w:val="007C22D9"/>
    <w:rsid w:val="007D15B0"/>
    <w:rsid w:val="007D746F"/>
    <w:rsid w:val="007E0D4B"/>
    <w:rsid w:val="007E0F93"/>
    <w:rsid w:val="007E6D0F"/>
    <w:rsid w:val="007E75DE"/>
    <w:rsid w:val="007F4884"/>
    <w:rsid w:val="007F780F"/>
    <w:rsid w:val="00801640"/>
    <w:rsid w:val="00802398"/>
    <w:rsid w:val="0080376E"/>
    <w:rsid w:val="00804447"/>
    <w:rsid w:val="00804E88"/>
    <w:rsid w:val="008068F0"/>
    <w:rsid w:val="00812D66"/>
    <w:rsid w:val="00813F30"/>
    <w:rsid w:val="00815ED8"/>
    <w:rsid w:val="008175A9"/>
    <w:rsid w:val="00823C5E"/>
    <w:rsid w:val="00826BE7"/>
    <w:rsid w:val="008327EC"/>
    <w:rsid w:val="0084132F"/>
    <w:rsid w:val="0084379E"/>
    <w:rsid w:val="00844237"/>
    <w:rsid w:val="00847132"/>
    <w:rsid w:val="00847BB9"/>
    <w:rsid w:val="008528B7"/>
    <w:rsid w:val="00853BD4"/>
    <w:rsid w:val="00855F90"/>
    <w:rsid w:val="00857D9C"/>
    <w:rsid w:val="00860A27"/>
    <w:rsid w:val="00862B5B"/>
    <w:rsid w:val="00865F80"/>
    <w:rsid w:val="00866F34"/>
    <w:rsid w:val="008711B0"/>
    <w:rsid w:val="00871745"/>
    <w:rsid w:val="0087232A"/>
    <w:rsid w:val="008737D0"/>
    <w:rsid w:val="00882C02"/>
    <w:rsid w:val="00884C09"/>
    <w:rsid w:val="00894545"/>
    <w:rsid w:val="008A5421"/>
    <w:rsid w:val="008A67AC"/>
    <w:rsid w:val="008C0760"/>
    <w:rsid w:val="008C2D4B"/>
    <w:rsid w:val="008C74AC"/>
    <w:rsid w:val="008D5E5F"/>
    <w:rsid w:val="008E02E8"/>
    <w:rsid w:val="008E532E"/>
    <w:rsid w:val="008E6D15"/>
    <w:rsid w:val="008F53C4"/>
    <w:rsid w:val="008F6D28"/>
    <w:rsid w:val="00901EA6"/>
    <w:rsid w:val="00903177"/>
    <w:rsid w:val="00904507"/>
    <w:rsid w:val="009073DB"/>
    <w:rsid w:val="00911D8A"/>
    <w:rsid w:val="00914258"/>
    <w:rsid w:val="009352BB"/>
    <w:rsid w:val="00936490"/>
    <w:rsid w:val="00940497"/>
    <w:rsid w:val="0094421D"/>
    <w:rsid w:val="00944CDD"/>
    <w:rsid w:val="00946512"/>
    <w:rsid w:val="00947903"/>
    <w:rsid w:val="00951AE0"/>
    <w:rsid w:val="0095253E"/>
    <w:rsid w:val="00953154"/>
    <w:rsid w:val="0095412E"/>
    <w:rsid w:val="0095676D"/>
    <w:rsid w:val="00957577"/>
    <w:rsid w:val="009703FD"/>
    <w:rsid w:val="0097131A"/>
    <w:rsid w:val="00973CA5"/>
    <w:rsid w:val="0097544D"/>
    <w:rsid w:val="00975AA9"/>
    <w:rsid w:val="00976213"/>
    <w:rsid w:val="00980793"/>
    <w:rsid w:val="009850D5"/>
    <w:rsid w:val="00991050"/>
    <w:rsid w:val="009B21E5"/>
    <w:rsid w:val="009B3C5C"/>
    <w:rsid w:val="009B3CE3"/>
    <w:rsid w:val="009B4C23"/>
    <w:rsid w:val="009B5453"/>
    <w:rsid w:val="009B5E5D"/>
    <w:rsid w:val="009C5D36"/>
    <w:rsid w:val="009D41C0"/>
    <w:rsid w:val="009D4840"/>
    <w:rsid w:val="009E60E0"/>
    <w:rsid w:val="009E6C5E"/>
    <w:rsid w:val="009F0917"/>
    <w:rsid w:val="009F3BFE"/>
    <w:rsid w:val="009F7090"/>
    <w:rsid w:val="00A00AB0"/>
    <w:rsid w:val="00A12036"/>
    <w:rsid w:val="00A12AF5"/>
    <w:rsid w:val="00A13565"/>
    <w:rsid w:val="00A152D4"/>
    <w:rsid w:val="00A15E83"/>
    <w:rsid w:val="00A224F5"/>
    <w:rsid w:val="00A44D35"/>
    <w:rsid w:val="00A45D17"/>
    <w:rsid w:val="00A50D1B"/>
    <w:rsid w:val="00A51CC2"/>
    <w:rsid w:val="00A5226A"/>
    <w:rsid w:val="00A60847"/>
    <w:rsid w:val="00A636D6"/>
    <w:rsid w:val="00A64128"/>
    <w:rsid w:val="00A64E75"/>
    <w:rsid w:val="00A70BAE"/>
    <w:rsid w:val="00A70BEA"/>
    <w:rsid w:val="00A75BFD"/>
    <w:rsid w:val="00A932DB"/>
    <w:rsid w:val="00A9686A"/>
    <w:rsid w:val="00AA1949"/>
    <w:rsid w:val="00AA4ECE"/>
    <w:rsid w:val="00AA6568"/>
    <w:rsid w:val="00AB0CA8"/>
    <w:rsid w:val="00AB6DB7"/>
    <w:rsid w:val="00AC6EDA"/>
    <w:rsid w:val="00AC70E7"/>
    <w:rsid w:val="00AC752D"/>
    <w:rsid w:val="00AD1797"/>
    <w:rsid w:val="00AD1E71"/>
    <w:rsid w:val="00AD2C79"/>
    <w:rsid w:val="00AD4285"/>
    <w:rsid w:val="00AD4996"/>
    <w:rsid w:val="00AE2CA9"/>
    <w:rsid w:val="00AF2944"/>
    <w:rsid w:val="00AF4761"/>
    <w:rsid w:val="00AF4817"/>
    <w:rsid w:val="00AF6310"/>
    <w:rsid w:val="00AF6659"/>
    <w:rsid w:val="00B004F1"/>
    <w:rsid w:val="00B030B2"/>
    <w:rsid w:val="00B07C1C"/>
    <w:rsid w:val="00B113E2"/>
    <w:rsid w:val="00B11FC6"/>
    <w:rsid w:val="00B13E7C"/>
    <w:rsid w:val="00B15A00"/>
    <w:rsid w:val="00B164D8"/>
    <w:rsid w:val="00B1752F"/>
    <w:rsid w:val="00B20FC6"/>
    <w:rsid w:val="00B2148E"/>
    <w:rsid w:val="00B22464"/>
    <w:rsid w:val="00B24A38"/>
    <w:rsid w:val="00B266DA"/>
    <w:rsid w:val="00B30231"/>
    <w:rsid w:val="00B3768D"/>
    <w:rsid w:val="00B42256"/>
    <w:rsid w:val="00B45709"/>
    <w:rsid w:val="00B51342"/>
    <w:rsid w:val="00B51649"/>
    <w:rsid w:val="00B556CD"/>
    <w:rsid w:val="00B55739"/>
    <w:rsid w:val="00B566E2"/>
    <w:rsid w:val="00B60AB3"/>
    <w:rsid w:val="00B715E0"/>
    <w:rsid w:val="00B736FF"/>
    <w:rsid w:val="00B7590B"/>
    <w:rsid w:val="00B808C5"/>
    <w:rsid w:val="00B81654"/>
    <w:rsid w:val="00B82152"/>
    <w:rsid w:val="00B866FF"/>
    <w:rsid w:val="00B87030"/>
    <w:rsid w:val="00B91E92"/>
    <w:rsid w:val="00B93CB3"/>
    <w:rsid w:val="00BA1839"/>
    <w:rsid w:val="00BA4A46"/>
    <w:rsid w:val="00BA5259"/>
    <w:rsid w:val="00BA5F92"/>
    <w:rsid w:val="00BB180D"/>
    <w:rsid w:val="00BB1B12"/>
    <w:rsid w:val="00BB1CC1"/>
    <w:rsid w:val="00BB3471"/>
    <w:rsid w:val="00BB5E1B"/>
    <w:rsid w:val="00BB6236"/>
    <w:rsid w:val="00BB7E20"/>
    <w:rsid w:val="00BC1852"/>
    <w:rsid w:val="00BC247F"/>
    <w:rsid w:val="00BC29EF"/>
    <w:rsid w:val="00BC4862"/>
    <w:rsid w:val="00BC57B2"/>
    <w:rsid w:val="00BD56D3"/>
    <w:rsid w:val="00BD6533"/>
    <w:rsid w:val="00BE5FC4"/>
    <w:rsid w:val="00BF209A"/>
    <w:rsid w:val="00BF238E"/>
    <w:rsid w:val="00BF303E"/>
    <w:rsid w:val="00BF6475"/>
    <w:rsid w:val="00BF696A"/>
    <w:rsid w:val="00BF7CDF"/>
    <w:rsid w:val="00C038B5"/>
    <w:rsid w:val="00C06454"/>
    <w:rsid w:val="00C073B0"/>
    <w:rsid w:val="00C078E0"/>
    <w:rsid w:val="00C113C5"/>
    <w:rsid w:val="00C11B6E"/>
    <w:rsid w:val="00C1592E"/>
    <w:rsid w:val="00C15DED"/>
    <w:rsid w:val="00C23B89"/>
    <w:rsid w:val="00C24A33"/>
    <w:rsid w:val="00C274CF"/>
    <w:rsid w:val="00C37723"/>
    <w:rsid w:val="00C405D5"/>
    <w:rsid w:val="00C43BFC"/>
    <w:rsid w:val="00C45224"/>
    <w:rsid w:val="00C47200"/>
    <w:rsid w:val="00C50196"/>
    <w:rsid w:val="00C509E1"/>
    <w:rsid w:val="00C53319"/>
    <w:rsid w:val="00C549CA"/>
    <w:rsid w:val="00C54DC9"/>
    <w:rsid w:val="00C5573D"/>
    <w:rsid w:val="00C632C1"/>
    <w:rsid w:val="00C6420B"/>
    <w:rsid w:val="00C6506C"/>
    <w:rsid w:val="00C66555"/>
    <w:rsid w:val="00C6694D"/>
    <w:rsid w:val="00C67652"/>
    <w:rsid w:val="00C70684"/>
    <w:rsid w:val="00C70B1B"/>
    <w:rsid w:val="00C737D3"/>
    <w:rsid w:val="00C7669F"/>
    <w:rsid w:val="00C7712F"/>
    <w:rsid w:val="00C80FDB"/>
    <w:rsid w:val="00C85131"/>
    <w:rsid w:val="00C853A9"/>
    <w:rsid w:val="00C877C2"/>
    <w:rsid w:val="00C961E4"/>
    <w:rsid w:val="00CA1668"/>
    <w:rsid w:val="00CA3E3A"/>
    <w:rsid w:val="00CA7197"/>
    <w:rsid w:val="00CB1566"/>
    <w:rsid w:val="00CB3D56"/>
    <w:rsid w:val="00CB5A26"/>
    <w:rsid w:val="00CC1877"/>
    <w:rsid w:val="00CC26FC"/>
    <w:rsid w:val="00CD085F"/>
    <w:rsid w:val="00CE07B4"/>
    <w:rsid w:val="00CE255F"/>
    <w:rsid w:val="00CE4221"/>
    <w:rsid w:val="00CE5653"/>
    <w:rsid w:val="00CF08E1"/>
    <w:rsid w:val="00D14CEC"/>
    <w:rsid w:val="00D1684A"/>
    <w:rsid w:val="00D17B75"/>
    <w:rsid w:val="00D31807"/>
    <w:rsid w:val="00D35D46"/>
    <w:rsid w:val="00D53E99"/>
    <w:rsid w:val="00D62973"/>
    <w:rsid w:val="00D6540F"/>
    <w:rsid w:val="00D7052D"/>
    <w:rsid w:val="00D73FDB"/>
    <w:rsid w:val="00D74743"/>
    <w:rsid w:val="00D75019"/>
    <w:rsid w:val="00D80AE6"/>
    <w:rsid w:val="00D80BAF"/>
    <w:rsid w:val="00D81A84"/>
    <w:rsid w:val="00D82396"/>
    <w:rsid w:val="00D824C4"/>
    <w:rsid w:val="00D854AF"/>
    <w:rsid w:val="00D86CCE"/>
    <w:rsid w:val="00D870D8"/>
    <w:rsid w:val="00D9026A"/>
    <w:rsid w:val="00D90F33"/>
    <w:rsid w:val="00D924C3"/>
    <w:rsid w:val="00D93EC0"/>
    <w:rsid w:val="00D95203"/>
    <w:rsid w:val="00D96ECD"/>
    <w:rsid w:val="00DA69B8"/>
    <w:rsid w:val="00DB216E"/>
    <w:rsid w:val="00DB4637"/>
    <w:rsid w:val="00DB788E"/>
    <w:rsid w:val="00DC0AE4"/>
    <w:rsid w:val="00DC0B8E"/>
    <w:rsid w:val="00DC48AD"/>
    <w:rsid w:val="00DD5DA6"/>
    <w:rsid w:val="00DD609C"/>
    <w:rsid w:val="00DE1FDB"/>
    <w:rsid w:val="00DE4501"/>
    <w:rsid w:val="00DE6B9D"/>
    <w:rsid w:val="00DE7505"/>
    <w:rsid w:val="00DF0019"/>
    <w:rsid w:val="00DF2710"/>
    <w:rsid w:val="00DF4114"/>
    <w:rsid w:val="00DF5594"/>
    <w:rsid w:val="00DF5AA7"/>
    <w:rsid w:val="00DF792B"/>
    <w:rsid w:val="00E00FD2"/>
    <w:rsid w:val="00E13D32"/>
    <w:rsid w:val="00E17647"/>
    <w:rsid w:val="00E20B9D"/>
    <w:rsid w:val="00E31FA6"/>
    <w:rsid w:val="00E33A0A"/>
    <w:rsid w:val="00E4255D"/>
    <w:rsid w:val="00E43336"/>
    <w:rsid w:val="00E45897"/>
    <w:rsid w:val="00E46756"/>
    <w:rsid w:val="00E5084B"/>
    <w:rsid w:val="00E51914"/>
    <w:rsid w:val="00E562E6"/>
    <w:rsid w:val="00E63472"/>
    <w:rsid w:val="00E65933"/>
    <w:rsid w:val="00E738D5"/>
    <w:rsid w:val="00E74450"/>
    <w:rsid w:val="00E75930"/>
    <w:rsid w:val="00E83864"/>
    <w:rsid w:val="00E8637B"/>
    <w:rsid w:val="00E92B90"/>
    <w:rsid w:val="00E97BC9"/>
    <w:rsid w:val="00EA2F19"/>
    <w:rsid w:val="00EA5012"/>
    <w:rsid w:val="00EB04A3"/>
    <w:rsid w:val="00EB1386"/>
    <w:rsid w:val="00EB185B"/>
    <w:rsid w:val="00EB4029"/>
    <w:rsid w:val="00EB53EA"/>
    <w:rsid w:val="00EC07FE"/>
    <w:rsid w:val="00EC1875"/>
    <w:rsid w:val="00EC33DD"/>
    <w:rsid w:val="00EC5FBF"/>
    <w:rsid w:val="00EC7C9F"/>
    <w:rsid w:val="00ED10ED"/>
    <w:rsid w:val="00ED1538"/>
    <w:rsid w:val="00ED2C4A"/>
    <w:rsid w:val="00ED7EC0"/>
    <w:rsid w:val="00EE4EC2"/>
    <w:rsid w:val="00EF35A5"/>
    <w:rsid w:val="00EF3973"/>
    <w:rsid w:val="00EF4966"/>
    <w:rsid w:val="00EF5059"/>
    <w:rsid w:val="00EF6EA4"/>
    <w:rsid w:val="00F00F4F"/>
    <w:rsid w:val="00F0231A"/>
    <w:rsid w:val="00F02D11"/>
    <w:rsid w:val="00F0370E"/>
    <w:rsid w:val="00F11695"/>
    <w:rsid w:val="00F16ECD"/>
    <w:rsid w:val="00F175DA"/>
    <w:rsid w:val="00F22264"/>
    <w:rsid w:val="00F346D8"/>
    <w:rsid w:val="00F36F5A"/>
    <w:rsid w:val="00F44A2A"/>
    <w:rsid w:val="00F45453"/>
    <w:rsid w:val="00F47C7D"/>
    <w:rsid w:val="00F63D91"/>
    <w:rsid w:val="00F64625"/>
    <w:rsid w:val="00F6486A"/>
    <w:rsid w:val="00F707A0"/>
    <w:rsid w:val="00F73B65"/>
    <w:rsid w:val="00F77079"/>
    <w:rsid w:val="00F80352"/>
    <w:rsid w:val="00F8207A"/>
    <w:rsid w:val="00F86FD7"/>
    <w:rsid w:val="00F9364D"/>
    <w:rsid w:val="00F9402B"/>
    <w:rsid w:val="00FA404D"/>
    <w:rsid w:val="00FA5EA3"/>
    <w:rsid w:val="00FA6017"/>
    <w:rsid w:val="00FB1252"/>
    <w:rsid w:val="00FB1E54"/>
    <w:rsid w:val="00FB206C"/>
    <w:rsid w:val="00FB240C"/>
    <w:rsid w:val="00FB2DE2"/>
    <w:rsid w:val="00FB31F6"/>
    <w:rsid w:val="00FB429D"/>
    <w:rsid w:val="00FC052F"/>
    <w:rsid w:val="00FC3402"/>
    <w:rsid w:val="00FC667F"/>
    <w:rsid w:val="00FC6759"/>
    <w:rsid w:val="00FC710C"/>
    <w:rsid w:val="00FC749E"/>
    <w:rsid w:val="00FC7DB8"/>
    <w:rsid w:val="00FD0012"/>
    <w:rsid w:val="00FD3ECE"/>
    <w:rsid w:val="00FD5695"/>
    <w:rsid w:val="00FD5BB9"/>
    <w:rsid w:val="00FD7229"/>
    <w:rsid w:val="00FE2855"/>
    <w:rsid w:val="00FE2A30"/>
    <w:rsid w:val="00FE629B"/>
    <w:rsid w:val="00FF5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23"/>
    <w:pPr>
      <w:suppressAutoHyphens/>
      <w:spacing w:line="312" w:lineRule="auto"/>
      <w:ind w:firstLine="709"/>
    </w:pPr>
    <w:rPr>
      <w:sz w:val="28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36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35A23"/>
    <w:rPr>
      <w:rFonts w:ascii="Symbol" w:hAnsi="Symbol"/>
    </w:rPr>
  </w:style>
  <w:style w:type="character" w:customStyle="1" w:styleId="WW8Num2z0">
    <w:name w:val="WW8Num2z0"/>
    <w:rsid w:val="00535A23"/>
    <w:rPr>
      <w:rFonts w:ascii="Symbol" w:hAnsi="Symbol"/>
    </w:rPr>
  </w:style>
  <w:style w:type="character" w:customStyle="1" w:styleId="WW8Num3z0">
    <w:name w:val="WW8Num3z0"/>
    <w:rsid w:val="00535A23"/>
    <w:rPr>
      <w:rFonts w:ascii="Symbol" w:hAnsi="Symbol"/>
    </w:rPr>
  </w:style>
  <w:style w:type="character" w:customStyle="1" w:styleId="WW8Num4z0">
    <w:name w:val="WW8Num4z0"/>
    <w:rsid w:val="00535A23"/>
    <w:rPr>
      <w:rFonts w:ascii="Symbol" w:hAnsi="Symbol"/>
    </w:rPr>
  </w:style>
  <w:style w:type="character" w:customStyle="1" w:styleId="WW8Num10z0">
    <w:name w:val="WW8Num10z0"/>
    <w:rsid w:val="00535A23"/>
    <w:rPr>
      <w:rFonts w:ascii="Symbol" w:hAnsi="Symbol"/>
    </w:rPr>
  </w:style>
  <w:style w:type="character" w:customStyle="1" w:styleId="WW8Num12z0">
    <w:name w:val="WW8Num12z0"/>
    <w:rsid w:val="00535A23"/>
    <w:rPr>
      <w:rFonts w:ascii="Symbol" w:hAnsi="Symbol"/>
    </w:rPr>
  </w:style>
  <w:style w:type="character" w:customStyle="1" w:styleId="WW8Num13z0">
    <w:name w:val="WW8Num13z0"/>
    <w:rsid w:val="00535A23"/>
    <w:rPr>
      <w:rFonts w:ascii="Symbol" w:hAnsi="Symbol"/>
    </w:rPr>
  </w:style>
  <w:style w:type="character" w:customStyle="1" w:styleId="WW8Num15z0">
    <w:name w:val="WW8Num15z0"/>
    <w:rsid w:val="00535A23"/>
    <w:rPr>
      <w:rFonts w:ascii="Symbol" w:hAnsi="Symbol"/>
    </w:rPr>
  </w:style>
  <w:style w:type="character" w:customStyle="1" w:styleId="WW8Num17z0">
    <w:name w:val="WW8Num17z0"/>
    <w:rsid w:val="00535A23"/>
    <w:rPr>
      <w:rFonts w:ascii="Symbol" w:hAnsi="Symbol"/>
    </w:rPr>
  </w:style>
  <w:style w:type="character" w:customStyle="1" w:styleId="WW8Num20z0">
    <w:name w:val="WW8Num20z0"/>
    <w:rsid w:val="00535A23"/>
    <w:rPr>
      <w:rFonts w:ascii="Symbol" w:hAnsi="Symbol"/>
    </w:rPr>
  </w:style>
  <w:style w:type="character" w:customStyle="1" w:styleId="WW8Num21z1">
    <w:name w:val="WW8Num21z1"/>
    <w:rsid w:val="00535A23"/>
    <w:rPr>
      <w:sz w:val="20"/>
      <w:szCs w:val="20"/>
    </w:rPr>
  </w:style>
  <w:style w:type="character" w:customStyle="1" w:styleId="WW8Num22z0">
    <w:name w:val="WW8Num22z0"/>
    <w:rsid w:val="00535A23"/>
    <w:rPr>
      <w:rFonts w:ascii="Symbol" w:hAnsi="Symbol"/>
    </w:rPr>
  </w:style>
  <w:style w:type="character" w:customStyle="1" w:styleId="WW8Num24z0">
    <w:name w:val="WW8Num24z0"/>
    <w:rsid w:val="00535A23"/>
    <w:rPr>
      <w:rFonts w:ascii="Symbol" w:hAnsi="Symbol"/>
    </w:rPr>
  </w:style>
  <w:style w:type="character" w:customStyle="1" w:styleId="WW8Num25z0">
    <w:name w:val="WW8Num25z0"/>
    <w:rsid w:val="00535A23"/>
    <w:rPr>
      <w:rFonts w:ascii="Symbol" w:hAnsi="Symbol"/>
    </w:rPr>
  </w:style>
  <w:style w:type="character" w:customStyle="1" w:styleId="WW8Num26z0">
    <w:name w:val="WW8Num26z0"/>
    <w:rsid w:val="00535A23"/>
    <w:rPr>
      <w:rFonts w:ascii="Symbol" w:hAnsi="Symbol"/>
    </w:rPr>
  </w:style>
  <w:style w:type="character" w:customStyle="1" w:styleId="WW8Num27z0">
    <w:name w:val="WW8Num27z0"/>
    <w:rsid w:val="00535A23"/>
    <w:rPr>
      <w:rFonts w:ascii="Symbol" w:hAnsi="Symbol"/>
    </w:rPr>
  </w:style>
  <w:style w:type="character" w:customStyle="1" w:styleId="WW8Num28z0">
    <w:name w:val="WW8Num28z0"/>
    <w:rsid w:val="00535A23"/>
    <w:rPr>
      <w:rFonts w:ascii="Symbol" w:hAnsi="Symbol"/>
    </w:rPr>
  </w:style>
  <w:style w:type="character" w:customStyle="1" w:styleId="WW8Num29z0">
    <w:name w:val="WW8Num29z0"/>
    <w:rsid w:val="00535A23"/>
    <w:rPr>
      <w:rFonts w:ascii="Symbol" w:hAnsi="Symbol"/>
    </w:rPr>
  </w:style>
  <w:style w:type="character" w:customStyle="1" w:styleId="WW8Num30z0">
    <w:name w:val="WW8Num30z0"/>
    <w:rsid w:val="00535A23"/>
    <w:rPr>
      <w:rFonts w:ascii="Symbol" w:hAnsi="Symbol"/>
    </w:rPr>
  </w:style>
  <w:style w:type="character" w:customStyle="1" w:styleId="WW8Num35z0">
    <w:name w:val="WW8Num35z0"/>
    <w:rsid w:val="00535A23"/>
    <w:rPr>
      <w:color w:val="auto"/>
    </w:rPr>
  </w:style>
  <w:style w:type="character" w:customStyle="1" w:styleId="WW8Num36z0">
    <w:name w:val="WW8Num36z0"/>
    <w:rsid w:val="00535A23"/>
    <w:rPr>
      <w:rFonts w:ascii="Symbol" w:hAnsi="Symbol"/>
    </w:rPr>
  </w:style>
  <w:style w:type="character" w:customStyle="1" w:styleId="WW8Num37z0">
    <w:name w:val="WW8Num37z0"/>
    <w:rsid w:val="00535A23"/>
    <w:rPr>
      <w:rFonts w:ascii="Times New Roman" w:hAnsi="Times New Roman" w:cs="Times New Roman"/>
    </w:rPr>
  </w:style>
  <w:style w:type="character" w:customStyle="1" w:styleId="WW8Num39z0">
    <w:name w:val="WW8Num39z0"/>
    <w:rsid w:val="00535A23"/>
    <w:rPr>
      <w:rFonts w:ascii="Symbol" w:hAnsi="Symbol"/>
    </w:rPr>
  </w:style>
  <w:style w:type="character" w:customStyle="1" w:styleId="WW8Num40z0">
    <w:name w:val="WW8Num40z0"/>
    <w:rsid w:val="00535A23"/>
    <w:rPr>
      <w:rFonts w:ascii="Symbol" w:hAnsi="Symbol"/>
    </w:rPr>
  </w:style>
  <w:style w:type="character" w:customStyle="1" w:styleId="WW8Num41z0">
    <w:name w:val="WW8Num41z0"/>
    <w:rsid w:val="00535A23"/>
    <w:rPr>
      <w:rFonts w:ascii="Times New Roman" w:hAnsi="Times New Roman" w:cs="Times New Roman"/>
    </w:rPr>
  </w:style>
  <w:style w:type="character" w:customStyle="1" w:styleId="WW8Num42z0">
    <w:name w:val="WW8Num42z0"/>
    <w:rsid w:val="00535A23"/>
    <w:rPr>
      <w:color w:val="auto"/>
    </w:rPr>
  </w:style>
  <w:style w:type="character" w:customStyle="1" w:styleId="WW8Num43z0">
    <w:name w:val="WW8Num43z0"/>
    <w:rsid w:val="00535A23"/>
    <w:rPr>
      <w:rFonts w:ascii="Symbol" w:hAnsi="Symbol"/>
    </w:rPr>
  </w:style>
  <w:style w:type="character" w:customStyle="1" w:styleId="Absatz-Standardschriftart">
    <w:name w:val="Absatz-Standardschriftart"/>
    <w:rsid w:val="00535A23"/>
  </w:style>
  <w:style w:type="character" w:customStyle="1" w:styleId="WW-Absatz-Standardschriftart">
    <w:name w:val="WW-Absatz-Standardschriftart"/>
    <w:rsid w:val="00535A23"/>
  </w:style>
  <w:style w:type="character" w:customStyle="1" w:styleId="WW-Absatz-Standardschriftart1">
    <w:name w:val="WW-Absatz-Standardschriftart1"/>
    <w:rsid w:val="00535A23"/>
  </w:style>
  <w:style w:type="character" w:customStyle="1" w:styleId="WW-Absatz-Standardschriftart11">
    <w:name w:val="WW-Absatz-Standardschriftart11"/>
    <w:rsid w:val="00535A23"/>
  </w:style>
  <w:style w:type="character" w:customStyle="1" w:styleId="WW-Absatz-Standardschriftart111">
    <w:name w:val="WW-Absatz-Standardschriftart111"/>
    <w:rsid w:val="00535A23"/>
  </w:style>
  <w:style w:type="character" w:customStyle="1" w:styleId="WW-Absatz-Standardschriftart1111">
    <w:name w:val="WW-Absatz-Standardschriftart1111"/>
    <w:rsid w:val="00535A23"/>
  </w:style>
  <w:style w:type="character" w:customStyle="1" w:styleId="WW-Absatz-Standardschriftart11111">
    <w:name w:val="WW-Absatz-Standardschriftart11111"/>
    <w:rsid w:val="00535A23"/>
  </w:style>
  <w:style w:type="character" w:customStyle="1" w:styleId="WW-Absatz-Standardschriftart111111">
    <w:name w:val="WW-Absatz-Standardschriftart111111"/>
    <w:rsid w:val="00535A23"/>
  </w:style>
  <w:style w:type="character" w:customStyle="1" w:styleId="WW-Absatz-Standardschriftart1111111">
    <w:name w:val="WW-Absatz-Standardschriftart1111111"/>
    <w:rsid w:val="00535A23"/>
  </w:style>
  <w:style w:type="character" w:customStyle="1" w:styleId="WW-Absatz-Standardschriftart11111111">
    <w:name w:val="WW-Absatz-Standardschriftart11111111"/>
    <w:rsid w:val="00535A23"/>
  </w:style>
  <w:style w:type="character" w:customStyle="1" w:styleId="WW8Num44z0">
    <w:name w:val="WW8Num44z0"/>
    <w:rsid w:val="00535A23"/>
    <w:rPr>
      <w:b w:val="0"/>
      <w:color w:val="auto"/>
    </w:rPr>
  </w:style>
  <w:style w:type="character" w:customStyle="1" w:styleId="WW8Num45z0">
    <w:name w:val="WW8Num45z0"/>
    <w:rsid w:val="00535A23"/>
    <w:rPr>
      <w:color w:val="auto"/>
    </w:rPr>
  </w:style>
  <w:style w:type="character" w:customStyle="1" w:styleId="21">
    <w:name w:val="Основной шрифт абзаца2"/>
    <w:rsid w:val="00535A23"/>
  </w:style>
  <w:style w:type="character" w:customStyle="1" w:styleId="WW-Absatz-Standardschriftart111111111">
    <w:name w:val="WW-Absatz-Standardschriftart111111111"/>
    <w:rsid w:val="00535A23"/>
  </w:style>
  <w:style w:type="character" w:customStyle="1" w:styleId="WW8Num1z1">
    <w:name w:val="WW8Num1z1"/>
    <w:rsid w:val="00535A23"/>
    <w:rPr>
      <w:rFonts w:ascii="Courier New" w:hAnsi="Courier New" w:cs="Courier New"/>
    </w:rPr>
  </w:style>
  <w:style w:type="character" w:customStyle="1" w:styleId="WW8Num1z2">
    <w:name w:val="WW8Num1z2"/>
    <w:rsid w:val="00535A23"/>
    <w:rPr>
      <w:rFonts w:ascii="Wingdings" w:hAnsi="Wingdings"/>
    </w:rPr>
  </w:style>
  <w:style w:type="character" w:customStyle="1" w:styleId="WW8Num2z1">
    <w:name w:val="WW8Num2z1"/>
    <w:rsid w:val="00535A23"/>
    <w:rPr>
      <w:rFonts w:ascii="Courier New" w:hAnsi="Courier New" w:cs="Courier New"/>
    </w:rPr>
  </w:style>
  <w:style w:type="character" w:customStyle="1" w:styleId="WW8Num2z2">
    <w:name w:val="WW8Num2z2"/>
    <w:rsid w:val="00535A23"/>
    <w:rPr>
      <w:rFonts w:ascii="Wingdings" w:hAnsi="Wingdings"/>
    </w:rPr>
  </w:style>
  <w:style w:type="character" w:customStyle="1" w:styleId="WW8Num3z1">
    <w:name w:val="WW8Num3z1"/>
    <w:rsid w:val="00535A23"/>
    <w:rPr>
      <w:rFonts w:ascii="Courier New" w:hAnsi="Courier New" w:cs="Courier New"/>
    </w:rPr>
  </w:style>
  <w:style w:type="character" w:customStyle="1" w:styleId="WW8Num3z2">
    <w:name w:val="WW8Num3z2"/>
    <w:rsid w:val="00535A23"/>
    <w:rPr>
      <w:rFonts w:ascii="Wingdings" w:hAnsi="Wingdings"/>
    </w:rPr>
  </w:style>
  <w:style w:type="character" w:customStyle="1" w:styleId="WW8Num4z1">
    <w:name w:val="WW8Num4z1"/>
    <w:rsid w:val="00535A23"/>
    <w:rPr>
      <w:rFonts w:ascii="Courier New" w:hAnsi="Courier New" w:cs="Courier New"/>
    </w:rPr>
  </w:style>
  <w:style w:type="character" w:customStyle="1" w:styleId="WW8Num4z2">
    <w:name w:val="WW8Num4z2"/>
    <w:rsid w:val="00535A23"/>
    <w:rPr>
      <w:rFonts w:ascii="Wingdings" w:hAnsi="Wingdings"/>
    </w:rPr>
  </w:style>
  <w:style w:type="character" w:customStyle="1" w:styleId="WW8Num11z0">
    <w:name w:val="WW8Num11z0"/>
    <w:rsid w:val="00535A23"/>
    <w:rPr>
      <w:rFonts w:ascii="Symbol" w:hAnsi="Symbol"/>
    </w:rPr>
  </w:style>
  <w:style w:type="character" w:customStyle="1" w:styleId="WW8Num11z1">
    <w:name w:val="WW8Num11z1"/>
    <w:rsid w:val="00535A23"/>
    <w:rPr>
      <w:rFonts w:ascii="Courier New" w:hAnsi="Courier New" w:cs="Courier New"/>
    </w:rPr>
  </w:style>
  <w:style w:type="character" w:customStyle="1" w:styleId="WW8Num11z2">
    <w:name w:val="WW8Num11z2"/>
    <w:rsid w:val="00535A23"/>
    <w:rPr>
      <w:rFonts w:ascii="Wingdings" w:hAnsi="Wingdings"/>
    </w:rPr>
  </w:style>
  <w:style w:type="character" w:customStyle="1" w:styleId="WW8Num13z1">
    <w:name w:val="WW8Num13z1"/>
    <w:rsid w:val="00535A23"/>
    <w:rPr>
      <w:rFonts w:ascii="Courier New" w:hAnsi="Courier New" w:cs="Courier New"/>
    </w:rPr>
  </w:style>
  <w:style w:type="character" w:customStyle="1" w:styleId="WW8Num13z2">
    <w:name w:val="WW8Num13z2"/>
    <w:rsid w:val="00535A23"/>
    <w:rPr>
      <w:rFonts w:ascii="Wingdings" w:hAnsi="Wingdings"/>
    </w:rPr>
  </w:style>
  <w:style w:type="character" w:customStyle="1" w:styleId="WW8Num14z0">
    <w:name w:val="WW8Num14z0"/>
    <w:rsid w:val="00535A23"/>
    <w:rPr>
      <w:rFonts w:ascii="Symbol" w:hAnsi="Symbol"/>
    </w:rPr>
  </w:style>
  <w:style w:type="character" w:customStyle="1" w:styleId="WW8Num14z1">
    <w:name w:val="WW8Num14z1"/>
    <w:rsid w:val="00535A23"/>
    <w:rPr>
      <w:rFonts w:ascii="Courier New" w:hAnsi="Courier New" w:cs="Courier New"/>
    </w:rPr>
  </w:style>
  <w:style w:type="character" w:customStyle="1" w:styleId="WW8Num14z2">
    <w:name w:val="WW8Num14z2"/>
    <w:rsid w:val="00535A23"/>
    <w:rPr>
      <w:rFonts w:ascii="Wingdings" w:hAnsi="Wingdings"/>
    </w:rPr>
  </w:style>
  <w:style w:type="character" w:customStyle="1" w:styleId="WW8Num16z0">
    <w:name w:val="WW8Num16z0"/>
    <w:rsid w:val="00535A23"/>
    <w:rPr>
      <w:rFonts w:ascii="Symbol" w:hAnsi="Symbol"/>
    </w:rPr>
  </w:style>
  <w:style w:type="character" w:customStyle="1" w:styleId="WW8Num16z1">
    <w:name w:val="WW8Num16z1"/>
    <w:rsid w:val="00535A23"/>
    <w:rPr>
      <w:rFonts w:ascii="Courier New" w:hAnsi="Courier New" w:cs="Courier New"/>
    </w:rPr>
  </w:style>
  <w:style w:type="character" w:customStyle="1" w:styleId="WW8Num16z2">
    <w:name w:val="WW8Num16z2"/>
    <w:rsid w:val="00535A23"/>
    <w:rPr>
      <w:rFonts w:ascii="Wingdings" w:hAnsi="Wingdings"/>
    </w:rPr>
  </w:style>
  <w:style w:type="character" w:customStyle="1" w:styleId="WW8Num18z0">
    <w:name w:val="WW8Num18z0"/>
    <w:rsid w:val="00535A23"/>
    <w:rPr>
      <w:rFonts w:ascii="Symbol" w:hAnsi="Symbol"/>
    </w:rPr>
  </w:style>
  <w:style w:type="character" w:customStyle="1" w:styleId="WW8Num18z1">
    <w:name w:val="WW8Num18z1"/>
    <w:rsid w:val="00535A23"/>
    <w:rPr>
      <w:rFonts w:ascii="Courier New" w:hAnsi="Courier New" w:cs="Courier New"/>
    </w:rPr>
  </w:style>
  <w:style w:type="character" w:customStyle="1" w:styleId="WW8Num18z2">
    <w:name w:val="WW8Num18z2"/>
    <w:rsid w:val="00535A23"/>
    <w:rPr>
      <w:rFonts w:ascii="Wingdings" w:hAnsi="Wingdings"/>
    </w:rPr>
  </w:style>
  <w:style w:type="character" w:customStyle="1" w:styleId="WW8Num22z1">
    <w:name w:val="WW8Num22z1"/>
    <w:rsid w:val="00535A23"/>
    <w:rPr>
      <w:rFonts w:ascii="Courier New" w:hAnsi="Courier New" w:cs="Courier New"/>
    </w:rPr>
  </w:style>
  <w:style w:type="character" w:customStyle="1" w:styleId="WW8Num22z2">
    <w:name w:val="WW8Num22z2"/>
    <w:rsid w:val="00535A23"/>
    <w:rPr>
      <w:rFonts w:ascii="Wingdings" w:hAnsi="Wingdings"/>
    </w:rPr>
  </w:style>
  <w:style w:type="character" w:customStyle="1" w:styleId="WW8Num23z1">
    <w:name w:val="WW8Num23z1"/>
    <w:rsid w:val="00535A23"/>
    <w:rPr>
      <w:sz w:val="20"/>
      <w:szCs w:val="20"/>
    </w:rPr>
  </w:style>
  <w:style w:type="character" w:customStyle="1" w:styleId="WW8Num24z1">
    <w:name w:val="WW8Num24z1"/>
    <w:rsid w:val="00535A23"/>
    <w:rPr>
      <w:rFonts w:ascii="Courier New" w:hAnsi="Courier New" w:cs="Courier New"/>
    </w:rPr>
  </w:style>
  <w:style w:type="character" w:customStyle="1" w:styleId="WW8Num24z2">
    <w:name w:val="WW8Num24z2"/>
    <w:rsid w:val="00535A23"/>
    <w:rPr>
      <w:rFonts w:ascii="Wingdings" w:hAnsi="Wingdings"/>
    </w:rPr>
  </w:style>
  <w:style w:type="character" w:customStyle="1" w:styleId="WW8Num25z1">
    <w:name w:val="WW8Num25z1"/>
    <w:rsid w:val="00535A23"/>
    <w:rPr>
      <w:rFonts w:ascii="Courier New" w:hAnsi="Courier New" w:cs="Courier New"/>
    </w:rPr>
  </w:style>
  <w:style w:type="character" w:customStyle="1" w:styleId="WW8Num25z2">
    <w:name w:val="WW8Num25z2"/>
    <w:rsid w:val="00535A23"/>
    <w:rPr>
      <w:rFonts w:ascii="Wingdings" w:hAnsi="Wingdings"/>
    </w:rPr>
  </w:style>
  <w:style w:type="character" w:customStyle="1" w:styleId="WW8Num27z1">
    <w:name w:val="WW8Num27z1"/>
    <w:rsid w:val="00535A23"/>
    <w:rPr>
      <w:rFonts w:ascii="Courier New" w:hAnsi="Courier New" w:cs="Courier New"/>
    </w:rPr>
  </w:style>
  <w:style w:type="character" w:customStyle="1" w:styleId="WW8Num27z2">
    <w:name w:val="WW8Num27z2"/>
    <w:rsid w:val="00535A23"/>
    <w:rPr>
      <w:rFonts w:ascii="Wingdings" w:hAnsi="Wingdings"/>
    </w:rPr>
  </w:style>
  <w:style w:type="character" w:customStyle="1" w:styleId="WW8Num28z1">
    <w:name w:val="WW8Num28z1"/>
    <w:rsid w:val="00535A23"/>
    <w:rPr>
      <w:rFonts w:ascii="Courier New" w:hAnsi="Courier New" w:cs="Courier New"/>
    </w:rPr>
  </w:style>
  <w:style w:type="character" w:customStyle="1" w:styleId="WW8Num28z2">
    <w:name w:val="WW8Num28z2"/>
    <w:rsid w:val="00535A23"/>
    <w:rPr>
      <w:rFonts w:ascii="Wingdings" w:hAnsi="Wingdings"/>
    </w:rPr>
  </w:style>
  <w:style w:type="character" w:customStyle="1" w:styleId="WW8Num29z1">
    <w:name w:val="WW8Num29z1"/>
    <w:rsid w:val="00535A23"/>
    <w:rPr>
      <w:rFonts w:ascii="Courier New" w:hAnsi="Courier New" w:cs="Courier New"/>
    </w:rPr>
  </w:style>
  <w:style w:type="character" w:customStyle="1" w:styleId="WW8Num29z2">
    <w:name w:val="WW8Num29z2"/>
    <w:rsid w:val="00535A23"/>
    <w:rPr>
      <w:rFonts w:ascii="Wingdings" w:hAnsi="Wingdings"/>
    </w:rPr>
  </w:style>
  <w:style w:type="character" w:customStyle="1" w:styleId="WW8Num30z1">
    <w:name w:val="WW8Num30z1"/>
    <w:rsid w:val="00535A23"/>
    <w:rPr>
      <w:rFonts w:ascii="Courier New" w:hAnsi="Courier New" w:cs="Courier New"/>
    </w:rPr>
  </w:style>
  <w:style w:type="character" w:customStyle="1" w:styleId="WW8Num30z2">
    <w:name w:val="WW8Num30z2"/>
    <w:rsid w:val="00535A23"/>
    <w:rPr>
      <w:rFonts w:ascii="Wingdings" w:hAnsi="Wingdings"/>
    </w:rPr>
  </w:style>
  <w:style w:type="character" w:customStyle="1" w:styleId="WW8Num31z0">
    <w:name w:val="WW8Num31z0"/>
    <w:rsid w:val="00535A23"/>
    <w:rPr>
      <w:rFonts w:ascii="Symbol" w:hAnsi="Symbol"/>
    </w:rPr>
  </w:style>
  <w:style w:type="character" w:customStyle="1" w:styleId="WW8Num31z1">
    <w:name w:val="WW8Num31z1"/>
    <w:rsid w:val="00535A23"/>
    <w:rPr>
      <w:rFonts w:ascii="Courier New" w:hAnsi="Courier New" w:cs="Courier New"/>
    </w:rPr>
  </w:style>
  <w:style w:type="character" w:customStyle="1" w:styleId="WW8Num31z2">
    <w:name w:val="WW8Num31z2"/>
    <w:rsid w:val="00535A23"/>
    <w:rPr>
      <w:rFonts w:ascii="Wingdings" w:hAnsi="Wingdings"/>
    </w:rPr>
  </w:style>
  <w:style w:type="character" w:customStyle="1" w:styleId="WW8Num32z0">
    <w:name w:val="WW8Num32z0"/>
    <w:rsid w:val="00535A23"/>
    <w:rPr>
      <w:rFonts w:ascii="Symbol" w:hAnsi="Symbol"/>
    </w:rPr>
  </w:style>
  <w:style w:type="character" w:customStyle="1" w:styleId="WW8Num32z1">
    <w:name w:val="WW8Num32z1"/>
    <w:rsid w:val="00535A23"/>
    <w:rPr>
      <w:rFonts w:ascii="Courier New" w:hAnsi="Courier New" w:cs="Courier New"/>
    </w:rPr>
  </w:style>
  <w:style w:type="character" w:customStyle="1" w:styleId="WW8Num32z2">
    <w:name w:val="WW8Num32z2"/>
    <w:rsid w:val="00535A23"/>
    <w:rPr>
      <w:rFonts w:ascii="Wingdings" w:hAnsi="Wingdings"/>
    </w:rPr>
  </w:style>
  <w:style w:type="character" w:customStyle="1" w:styleId="WW8Num33z0">
    <w:name w:val="WW8Num33z0"/>
    <w:rsid w:val="00535A23"/>
    <w:rPr>
      <w:rFonts w:ascii="Symbol" w:hAnsi="Symbol"/>
    </w:rPr>
  </w:style>
  <w:style w:type="character" w:customStyle="1" w:styleId="WW8Num33z1">
    <w:name w:val="WW8Num33z1"/>
    <w:rsid w:val="00535A23"/>
    <w:rPr>
      <w:rFonts w:ascii="Courier New" w:hAnsi="Courier New" w:cs="Courier New"/>
    </w:rPr>
  </w:style>
  <w:style w:type="character" w:customStyle="1" w:styleId="WW8Num33z2">
    <w:name w:val="WW8Num33z2"/>
    <w:rsid w:val="00535A23"/>
    <w:rPr>
      <w:rFonts w:ascii="Wingdings" w:hAnsi="Wingdings"/>
    </w:rPr>
  </w:style>
  <w:style w:type="character" w:customStyle="1" w:styleId="WW8Num40z1">
    <w:name w:val="WW8Num40z1"/>
    <w:rsid w:val="00535A23"/>
    <w:rPr>
      <w:rFonts w:ascii="Courier New" w:hAnsi="Courier New" w:cs="Courier New"/>
    </w:rPr>
  </w:style>
  <w:style w:type="character" w:customStyle="1" w:styleId="WW8Num40z2">
    <w:name w:val="WW8Num40z2"/>
    <w:rsid w:val="00535A23"/>
    <w:rPr>
      <w:rFonts w:ascii="Wingdings" w:hAnsi="Wingdings"/>
    </w:rPr>
  </w:style>
  <w:style w:type="character" w:customStyle="1" w:styleId="WW8Num41z1">
    <w:name w:val="WW8Num41z1"/>
    <w:rsid w:val="00535A23"/>
    <w:rPr>
      <w:rFonts w:ascii="Courier New" w:hAnsi="Courier New" w:cs="Courier New"/>
    </w:rPr>
  </w:style>
  <w:style w:type="character" w:customStyle="1" w:styleId="WW8Num41z2">
    <w:name w:val="WW8Num41z2"/>
    <w:rsid w:val="00535A23"/>
    <w:rPr>
      <w:rFonts w:ascii="Wingdings" w:hAnsi="Wingdings"/>
    </w:rPr>
  </w:style>
  <w:style w:type="character" w:customStyle="1" w:styleId="WW8Num41z3">
    <w:name w:val="WW8Num41z3"/>
    <w:rsid w:val="00535A23"/>
    <w:rPr>
      <w:rFonts w:ascii="Symbol" w:hAnsi="Symbol"/>
    </w:rPr>
  </w:style>
  <w:style w:type="character" w:customStyle="1" w:styleId="WW8Num43z1">
    <w:name w:val="WW8Num43z1"/>
    <w:rsid w:val="00535A23"/>
    <w:rPr>
      <w:rFonts w:ascii="Courier New" w:hAnsi="Courier New" w:cs="Courier New"/>
    </w:rPr>
  </w:style>
  <w:style w:type="character" w:customStyle="1" w:styleId="WW8Num43z2">
    <w:name w:val="WW8Num43z2"/>
    <w:rsid w:val="00535A23"/>
    <w:rPr>
      <w:rFonts w:ascii="Wingdings" w:hAnsi="Wingdings"/>
    </w:rPr>
  </w:style>
  <w:style w:type="character" w:customStyle="1" w:styleId="1">
    <w:name w:val="Основной шрифт абзаца1"/>
    <w:rsid w:val="00535A23"/>
  </w:style>
  <w:style w:type="character" w:customStyle="1" w:styleId="a3">
    <w:name w:val="Верхний колонтитул Знак"/>
    <w:basedOn w:val="1"/>
    <w:rsid w:val="00535A23"/>
  </w:style>
  <w:style w:type="character" w:customStyle="1" w:styleId="a4">
    <w:name w:val="Нижний колонтитул Знак"/>
    <w:basedOn w:val="1"/>
    <w:rsid w:val="00535A23"/>
  </w:style>
  <w:style w:type="character" w:customStyle="1" w:styleId="a5">
    <w:name w:val="Текст выноски Знак"/>
    <w:rsid w:val="00535A23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535A23"/>
    <w:rPr>
      <w:rFonts w:ascii="Times New Roman" w:hAnsi="Times New Roman" w:cs="Times New Roman"/>
      <w:sz w:val="14"/>
      <w:szCs w:val="14"/>
    </w:rPr>
  </w:style>
  <w:style w:type="character" w:customStyle="1" w:styleId="FontStyle22">
    <w:name w:val="Font Style22"/>
    <w:rsid w:val="00535A2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35A2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rsid w:val="00535A23"/>
    <w:rPr>
      <w:rFonts w:ascii="Bookman Old Style" w:hAnsi="Bookman Old Style" w:cs="Bookman Old Style"/>
      <w:b/>
      <w:bCs/>
      <w:sz w:val="22"/>
      <w:szCs w:val="22"/>
    </w:rPr>
  </w:style>
  <w:style w:type="character" w:customStyle="1" w:styleId="FontStyle25">
    <w:name w:val="Font Style25"/>
    <w:rsid w:val="00535A23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535A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sid w:val="00535A23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sid w:val="00535A23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535A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">
    <w:name w:val="Font Style11"/>
    <w:rsid w:val="00535A23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1">
    <w:name w:val="Font Style31"/>
    <w:rsid w:val="00535A23"/>
    <w:rPr>
      <w:rFonts w:ascii="Times New Roman" w:hAnsi="Times New Roman" w:cs="Times New Roman"/>
      <w:sz w:val="22"/>
      <w:szCs w:val="22"/>
    </w:rPr>
  </w:style>
  <w:style w:type="paragraph" w:customStyle="1" w:styleId="a6">
    <w:name w:val="Заголовок"/>
    <w:basedOn w:val="a"/>
    <w:next w:val="a7"/>
    <w:rsid w:val="00535A23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7">
    <w:name w:val="Body Text"/>
    <w:basedOn w:val="a"/>
    <w:semiHidden/>
    <w:rsid w:val="00535A23"/>
    <w:pPr>
      <w:spacing w:after="120"/>
    </w:pPr>
  </w:style>
  <w:style w:type="paragraph" w:styleId="a8">
    <w:name w:val="List"/>
    <w:basedOn w:val="a7"/>
    <w:semiHidden/>
    <w:rsid w:val="00535A23"/>
    <w:rPr>
      <w:rFonts w:ascii="Arial" w:hAnsi="Arial" w:cs="Tahoma"/>
    </w:rPr>
  </w:style>
  <w:style w:type="paragraph" w:customStyle="1" w:styleId="22">
    <w:name w:val="Название2"/>
    <w:basedOn w:val="a"/>
    <w:rsid w:val="00535A23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3">
    <w:name w:val="Указатель2"/>
    <w:basedOn w:val="a"/>
    <w:rsid w:val="00535A23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535A23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535A23"/>
    <w:pPr>
      <w:suppressLineNumbers/>
    </w:pPr>
    <w:rPr>
      <w:rFonts w:ascii="Arial" w:hAnsi="Arial" w:cs="Tahoma"/>
    </w:rPr>
  </w:style>
  <w:style w:type="paragraph" w:styleId="a9">
    <w:name w:val="List Paragraph"/>
    <w:basedOn w:val="a"/>
    <w:uiPriority w:val="34"/>
    <w:qFormat/>
    <w:rsid w:val="00535A23"/>
    <w:pPr>
      <w:ind w:left="720"/>
    </w:pPr>
  </w:style>
  <w:style w:type="paragraph" w:styleId="aa">
    <w:name w:val="header"/>
    <w:basedOn w:val="a"/>
    <w:semiHidden/>
    <w:rsid w:val="00535A23"/>
    <w:pPr>
      <w:spacing w:line="240" w:lineRule="auto"/>
    </w:pPr>
  </w:style>
  <w:style w:type="paragraph" w:styleId="ab">
    <w:name w:val="footer"/>
    <w:basedOn w:val="a"/>
    <w:semiHidden/>
    <w:rsid w:val="00535A23"/>
    <w:pPr>
      <w:spacing w:line="240" w:lineRule="auto"/>
    </w:pPr>
  </w:style>
  <w:style w:type="paragraph" w:customStyle="1" w:styleId="24">
    <w:name w:val="Основной текст2"/>
    <w:basedOn w:val="a"/>
    <w:rsid w:val="00535A23"/>
    <w:pPr>
      <w:ind w:left="1134" w:hanging="567"/>
      <w:jc w:val="both"/>
    </w:pPr>
    <w:rPr>
      <w:szCs w:val="28"/>
    </w:rPr>
  </w:style>
  <w:style w:type="paragraph" w:customStyle="1" w:styleId="ac">
    <w:name w:val="Основной текст пояснительной записки"/>
    <w:basedOn w:val="a"/>
    <w:qFormat/>
    <w:rsid w:val="00535A23"/>
    <w:pPr>
      <w:jc w:val="both"/>
    </w:pPr>
    <w:rPr>
      <w:szCs w:val="28"/>
    </w:rPr>
  </w:style>
  <w:style w:type="paragraph" w:styleId="ad">
    <w:name w:val="Balloon Text"/>
    <w:basedOn w:val="a"/>
    <w:rsid w:val="00535A2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Заголовки томов"/>
    <w:basedOn w:val="a"/>
    <w:rsid w:val="00535A23"/>
    <w:pPr>
      <w:spacing w:line="276" w:lineRule="auto"/>
      <w:jc w:val="center"/>
    </w:pPr>
    <w:rPr>
      <w:b/>
      <w:caps/>
      <w:sz w:val="32"/>
      <w:szCs w:val="32"/>
    </w:rPr>
  </w:style>
  <w:style w:type="paragraph" w:customStyle="1" w:styleId="af">
    <w:name w:val="нумерованный список"/>
    <w:basedOn w:val="ac"/>
    <w:rsid w:val="00535A23"/>
    <w:pPr>
      <w:spacing w:line="276" w:lineRule="auto"/>
    </w:pPr>
  </w:style>
  <w:style w:type="paragraph" w:customStyle="1" w:styleId="12">
    <w:name w:val="маркированный список 1 уровня"/>
    <w:basedOn w:val="ac"/>
    <w:rsid w:val="00535A23"/>
    <w:pPr>
      <w:spacing w:line="276" w:lineRule="auto"/>
    </w:pPr>
  </w:style>
  <w:style w:type="paragraph" w:customStyle="1" w:styleId="af0">
    <w:name w:val="подзаголовки таблиц"/>
    <w:basedOn w:val="ac"/>
    <w:rsid w:val="00535A23"/>
    <w:pPr>
      <w:spacing w:line="240" w:lineRule="auto"/>
      <w:ind w:firstLine="0"/>
      <w:jc w:val="center"/>
    </w:pPr>
    <w:rPr>
      <w:b/>
      <w:sz w:val="24"/>
      <w:szCs w:val="24"/>
    </w:rPr>
  </w:style>
  <w:style w:type="paragraph" w:customStyle="1" w:styleId="S31">
    <w:name w:val="S_Нумерованный_3.1"/>
    <w:basedOn w:val="a"/>
    <w:rsid w:val="00535A23"/>
    <w:pPr>
      <w:spacing w:line="360" w:lineRule="auto"/>
      <w:jc w:val="both"/>
    </w:pPr>
    <w:rPr>
      <w:szCs w:val="28"/>
    </w:rPr>
  </w:style>
  <w:style w:type="paragraph" w:styleId="af1">
    <w:name w:val="No Spacing"/>
    <w:basedOn w:val="a"/>
    <w:qFormat/>
    <w:rsid w:val="00535A23"/>
    <w:pPr>
      <w:spacing w:line="240" w:lineRule="auto"/>
    </w:pPr>
    <w:rPr>
      <w:rFonts w:ascii="Calibri" w:hAnsi="Calibri"/>
      <w:lang w:val="en-US" w:eastAsia="en-US" w:bidi="en-US"/>
    </w:rPr>
  </w:style>
  <w:style w:type="paragraph" w:customStyle="1" w:styleId="af2">
    <w:name w:val="Стиль таблицы"/>
    <w:basedOn w:val="ac"/>
    <w:rsid w:val="00535A23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af3">
    <w:name w:val="подзаголовки"/>
    <w:basedOn w:val="ac"/>
    <w:rsid w:val="00535A23"/>
    <w:pPr>
      <w:spacing w:line="276" w:lineRule="auto"/>
      <w:ind w:firstLine="0"/>
      <w:jc w:val="center"/>
    </w:pPr>
    <w:rPr>
      <w:b/>
    </w:rPr>
  </w:style>
  <w:style w:type="paragraph" w:customStyle="1" w:styleId="ConsPlusNonformat">
    <w:name w:val="ConsPlusNonformat"/>
    <w:uiPriority w:val="99"/>
    <w:rsid w:val="00535A2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535A23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yle2">
    <w:name w:val="Style2"/>
    <w:basedOn w:val="a"/>
    <w:rsid w:val="00535A23"/>
    <w:pPr>
      <w:widowControl w:val="0"/>
      <w:autoSpaceDE w:val="0"/>
      <w:spacing w:line="235" w:lineRule="exact"/>
      <w:ind w:firstLine="0"/>
      <w:jc w:val="center"/>
    </w:pPr>
    <w:rPr>
      <w:sz w:val="24"/>
      <w:szCs w:val="24"/>
    </w:rPr>
  </w:style>
  <w:style w:type="paragraph" w:customStyle="1" w:styleId="Style4">
    <w:name w:val="Style4"/>
    <w:basedOn w:val="a"/>
    <w:rsid w:val="00535A23"/>
    <w:pPr>
      <w:widowControl w:val="0"/>
      <w:autoSpaceDE w:val="0"/>
      <w:spacing w:line="240" w:lineRule="auto"/>
      <w:ind w:firstLine="0"/>
    </w:pPr>
    <w:rPr>
      <w:sz w:val="24"/>
      <w:szCs w:val="24"/>
    </w:rPr>
  </w:style>
  <w:style w:type="paragraph" w:customStyle="1" w:styleId="Style6">
    <w:name w:val="Style6"/>
    <w:basedOn w:val="a"/>
    <w:rsid w:val="00535A23"/>
    <w:pPr>
      <w:widowControl w:val="0"/>
      <w:autoSpaceDE w:val="0"/>
      <w:spacing w:line="240" w:lineRule="auto"/>
      <w:ind w:firstLine="0"/>
    </w:pPr>
    <w:rPr>
      <w:sz w:val="24"/>
      <w:szCs w:val="24"/>
    </w:rPr>
  </w:style>
  <w:style w:type="paragraph" w:customStyle="1" w:styleId="Style7">
    <w:name w:val="Style7"/>
    <w:basedOn w:val="a"/>
    <w:rsid w:val="00535A23"/>
    <w:pPr>
      <w:widowControl w:val="0"/>
      <w:autoSpaceDE w:val="0"/>
      <w:spacing w:line="240" w:lineRule="auto"/>
      <w:ind w:firstLine="0"/>
    </w:pPr>
    <w:rPr>
      <w:sz w:val="24"/>
      <w:szCs w:val="24"/>
    </w:rPr>
  </w:style>
  <w:style w:type="paragraph" w:customStyle="1" w:styleId="Style8">
    <w:name w:val="Style8"/>
    <w:basedOn w:val="a"/>
    <w:rsid w:val="00535A23"/>
    <w:pPr>
      <w:widowControl w:val="0"/>
      <w:autoSpaceDE w:val="0"/>
      <w:spacing w:line="240" w:lineRule="auto"/>
      <w:ind w:firstLine="0"/>
    </w:pPr>
    <w:rPr>
      <w:sz w:val="24"/>
      <w:szCs w:val="24"/>
    </w:rPr>
  </w:style>
  <w:style w:type="paragraph" w:customStyle="1" w:styleId="Style9">
    <w:name w:val="Style9"/>
    <w:basedOn w:val="a"/>
    <w:rsid w:val="00535A23"/>
    <w:pPr>
      <w:widowControl w:val="0"/>
      <w:autoSpaceDE w:val="0"/>
      <w:spacing w:line="278" w:lineRule="exact"/>
      <w:ind w:firstLine="0"/>
    </w:pPr>
    <w:rPr>
      <w:sz w:val="24"/>
      <w:szCs w:val="24"/>
    </w:rPr>
  </w:style>
  <w:style w:type="paragraph" w:customStyle="1" w:styleId="Style10">
    <w:name w:val="Style10"/>
    <w:basedOn w:val="a"/>
    <w:rsid w:val="00535A23"/>
    <w:pPr>
      <w:widowControl w:val="0"/>
      <w:autoSpaceDE w:val="0"/>
      <w:spacing w:line="240" w:lineRule="auto"/>
      <w:ind w:firstLine="0"/>
    </w:pPr>
    <w:rPr>
      <w:sz w:val="24"/>
      <w:szCs w:val="24"/>
    </w:rPr>
  </w:style>
  <w:style w:type="paragraph" w:customStyle="1" w:styleId="Style1">
    <w:name w:val="Style1"/>
    <w:basedOn w:val="a"/>
    <w:rsid w:val="00535A23"/>
    <w:pPr>
      <w:widowControl w:val="0"/>
      <w:autoSpaceDE w:val="0"/>
      <w:spacing w:line="240" w:lineRule="auto"/>
      <w:ind w:firstLine="0"/>
    </w:pPr>
    <w:rPr>
      <w:sz w:val="24"/>
      <w:szCs w:val="24"/>
    </w:rPr>
  </w:style>
  <w:style w:type="paragraph" w:customStyle="1" w:styleId="Style12">
    <w:name w:val="Style12"/>
    <w:basedOn w:val="a"/>
    <w:rsid w:val="00535A23"/>
    <w:pPr>
      <w:widowControl w:val="0"/>
      <w:autoSpaceDE w:val="0"/>
      <w:spacing w:line="240" w:lineRule="auto"/>
      <w:ind w:firstLine="0"/>
    </w:pPr>
    <w:rPr>
      <w:sz w:val="24"/>
      <w:szCs w:val="24"/>
    </w:rPr>
  </w:style>
  <w:style w:type="paragraph" w:customStyle="1" w:styleId="Style11">
    <w:name w:val="Style11"/>
    <w:basedOn w:val="a"/>
    <w:rsid w:val="00535A23"/>
    <w:pPr>
      <w:widowControl w:val="0"/>
      <w:autoSpaceDE w:val="0"/>
      <w:spacing w:line="274" w:lineRule="exact"/>
      <w:ind w:firstLine="0"/>
    </w:pPr>
    <w:rPr>
      <w:sz w:val="24"/>
      <w:szCs w:val="24"/>
    </w:rPr>
  </w:style>
  <w:style w:type="paragraph" w:customStyle="1" w:styleId="af4">
    <w:name w:val="Содержимое таблицы"/>
    <w:basedOn w:val="a"/>
    <w:rsid w:val="00535A23"/>
    <w:pPr>
      <w:suppressLineNumbers/>
    </w:pPr>
  </w:style>
  <w:style w:type="paragraph" w:customStyle="1" w:styleId="af5">
    <w:name w:val="Заголовок таблицы"/>
    <w:basedOn w:val="af4"/>
    <w:rsid w:val="00535A23"/>
    <w:pPr>
      <w:jc w:val="center"/>
    </w:pPr>
    <w:rPr>
      <w:b/>
      <w:bCs/>
    </w:rPr>
  </w:style>
  <w:style w:type="paragraph" w:customStyle="1" w:styleId="af6">
    <w:name w:val="Стиль таблицы по правому краю"/>
    <w:basedOn w:val="af2"/>
    <w:qFormat/>
    <w:rsid w:val="00652594"/>
    <w:pPr>
      <w:suppressAutoHyphens w:val="0"/>
      <w:jc w:val="both"/>
    </w:pPr>
  </w:style>
  <w:style w:type="character" w:customStyle="1" w:styleId="WW8Num60z1">
    <w:name w:val="WW8Num60z1"/>
    <w:rsid w:val="00215067"/>
    <w:rPr>
      <w:rFonts w:ascii="Courier New" w:hAnsi="Courier New" w:cs="Courier New"/>
    </w:rPr>
  </w:style>
  <w:style w:type="table" w:styleId="af7">
    <w:name w:val="Table Grid"/>
    <w:basedOn w:val="a1"/>
    <w:uiPriority w:val="59"/>
    <w:rsid w:val="00086A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Body Text Indent 2"/>
    <w:basedOn w:val="a"/>
    <w:link w:val="26"/>
    <w:uiPriority w:val="99"/>
    <w:unhideWhenUsed/>
    <w:rsid w:val="005843E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uiPriority w:val="99"/>
    <w:rsid w:val="005843E9"/>
    <w:rPr>
      <w:sz w:val="28"/>
      <w:szCs w:val="22"/>
      <w:lang w:eastAsia="ar-SA"/>
    </w:rPr>
  </w:style>
  <w:style w:type="paragraph" w:styleId="af8">
    <w:name w:val="Document Map"/>
    <w:basedOn w:val="a"/>
    <w:link w:val="af9"/>
    <w:uiPriority w:val="99"/>
    <w:semiHidden/>
    <w:unhideWhenUsed/>
    <w:rsid w:val="007F780F"/>
    <w:rPr>
      <w:rFonts w:ascii="Tahoma" w:hAnsi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rsid w:val="007F780F"/>
    <w:rPr>
      <w:rFonts w:ascii="Tahoma" w:hAnsi="Tahoma" w:cs="Tahoma"/>
      <w:sz w:val="16"/>
      <w:szCs w:val="16"/>
      <w:lang w:eastAsia="ar-SA"/>
    </w:rPr>
  </w:style>
  <w:style w:type="character" w:styleId="afa">
    <w:name w:val="page number"/>
    <w:basedOn w:val="a0"/>
    <w:rsid w:val="007E0D4B"/>
  </w:style>
  <w:style w:type="paragraph" w:customStyle="1" w:styleId="0013">
    <w:name w:val="00 13 жирным без абзаца"/>
    <w:basedOn w:val="a"/>
    <w:qFormat/>
    <w:rsid w:val="00033368"/>
    <w:pPr>
      <w:suppressAutoHyphens w:val="0"/>
      <w:spacing w:line="276" w:lineRule="auto"/>
      <w:ind w:firstLine="0"/>
      <w:jc w:val="both"/>
    </w:pPr>
    <w:rPr>
      <w:b/>
      <w:sz w:val="26"/>
      <w:szCs w:val="26"/>
      <w:shd w:val="clear" w:color="auto" w:fill="FFFFFF"/>
      <w:lang w:eastAsia="en-US"/>
    </w:rPr>
  </w:style>
  <w:style w:type="paragraph" w:customStyle="1" w:styleId="0000">
    <w:name w:val="0000"/>
    <w:basedOn w:val="2"/>
    <w:qFormat/>
    <w:rsid w:val="00033368"/>
    <w:pPr>
      <w:keepLines/>
      <w:numPr>
        <w:numId w:val="50"/>
      </w:numPr>
      <w:suppressAutoHyphens w:val="0"/>
      <w:spacing w:before="200" w:after="0" w:line="276" w:lineRule="auto"/>
    </w:pPr>
    <w:rPr>
      <w:rFonts w:ascii="Times New Roman" w:hAnsi="Times New Roman"/>
      <w:i w:val="0"/>
      <w:iCs w:val="0"/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3336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00">
    <w:name w:val="00 таблица центр"/>
    <w:basedOn w:val="a"/>
    <w:rsid w:val="00F6486A"/>
    <w:pPr>
      <w:suppressAutoHyphens w:val="0"/>
      <w:snapToGrid w:val="0"/>
      <w:spacing w:line="276" w:lineRule="auto"/>
      <w:ind w:firstLine="0"/>
      <w:jc w:val="center"/>
    </w:pPr>
    <w:rPr>
      <w:rFonts w:eastAsia="Calibri"/>
      <w:sz w:val="22"/>
      <w:lang w:eastAsia="en-US"/>
    </w:rPr>
  </w:style>
  <w:style w:type="paragraph" w:customStyle="1" w:styleId="000">
    <w:name w:val="00 табл слева"/>
    <w:basedOn w:val="00"/>
    <w:qFormat/>
    <w:rsid w:val="00F6486A"/>
    <w:pPr>
      <w:jc w:val="left"/>
    </w:pPr>
  </w:style>
  <w:style w:type="paragraph" w:customStyle="1" w:styleId="001">
    <w:name w:val="00 подзаголовки в табл"/>
    <w:basedOn w:val="00"/>
    <w:qFormat/>
    <w:rsid w:val="00F6486A"/>
    <w:rPr>
      <w:b/>
    </w:rPr>
  </w:style>
  <w:style w:type="table" w:customStyle="1" w:styleId="13">
    <w:name w:val="Сетка таблицы1"/>
    <w:basedOn w:val="a1"/>
    <w:next w:val="af7"/>
    <w:uiPriority w:val="39"/>
    <w:rsid w:val="001C39C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7"/>
    <w:uiPriority w:val="59"/>
    <w:rsid w:val="001F4727"/>
    <w:pPr>
      <w:jc w:val="both"/>
    </w:pPr>
    <w:rPr>
      <w:rFonts w:eastAsia="Calibri"/>
      <w:smallCaps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7"/>
    <w:uiPriority w:val="59"/>
    <w:rsid w:val="00E738D5"/>
    <w:pPr>
      <w:jc w:val="both"/>
    </w:pPr>
    <w:rPr>
      <w:rFonts w:eastAsia="Calibri"/>
      <w:smallCaps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7"/>
    <w:uiPriority w:val="59"/>
    <w:rsid w:val="00793BE6"/>
    <w:pPr>
      <w:jc w:val="both"/>
    </w:pPr>
    <w:rPr>
      <w:rFonts w:eastAsia="Calibri"/>
      <w:smallCaps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9E9BB-C870-40B0-9F83-140937F06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24</Pages>
  <Words>4039</Words>
  <Characters>23027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канурная</cp:lastModifiedBy>
  <cp:revision>8</cp:revision>
  <cp:lastPrinted>2017-10-16T14:00:00Z</cp:lastPrinted>
  <dcterms:created xsi:type="dcterms:W3CDTF">2023-04-19T12:31:00Z</dcterms:created>
  <dcterms:modified xsi:type="dcterms:W3CDTF">2023-05-15T14:09:00Z</dcterms:modified>
</cp:coreProperties>
</file>